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8C5288" w14:textId="77777777" w:rsidR="00C8231C" w:rsidRDefault="00A220F6">
      <w:pPr>
        <w:widowControl w:val="0"/>
        <w:autoSpaceDE w:val="0"/>
        <w:autoSpaceDN w:val="0"/>
        <w:adjustRightInd w:val="0"/>
        <w:spacing w:before="51"/>
        <w:ind w:left="2714"/>
        <w:rPr>
          <w:rFonts w:ascii="Times New Roman" w:hAnsi="Times New Roman" w:cs="Times New Roman"/>
          <w:kern w:val="1"/>
        </w:rPr>
      </w:pPr>
      <w:bookmarkStart w:id="0" w:name="_GoBack"/>
      <w:r>
        <w:rPr>
          <w:rFonts w:ascii="Times New Roman" w:hAnsi="Times New Roman" w:cs="Times New Roman"/>
          <w:b/>
          <w:bCs/>
        </w:rPr>
        <w:t>Persuasive</w:t>
      </w:r>
      <w:r>
        <w:rPr>
          <w:rFonts w:ascii="Times New Roman" w:hAnsi="Times New Roman" w:cs="Times New Roman"/>
          <w:b/>
          <w:bCs/>
          <w:spacing w:val="-5"/>
          <w:kern w:val="1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kern w:val="1"/>
        </w:rPr>
        <w:t>Appeal</w:t>
      </w:r>
      <w:r>
        <w:rPr>
          <w:rFonts w:ascii="Times New Roman" w:hAnsi="Times New Roman" w:cs="Times New Roman"/>
          <w:b/>
          <w:bCs/>
          <w:spacing w:val="-4"/>
          <w:kern w:val="1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kern w:val="1"/>
        </w:rPr>
        <w:t>Assignment-Spring</w:t>
      </w:r>
      <w:r>
        <w:rPr>
          <w:rFonts w:ascii="Times New Roman" w:hAnsi="Times New Roman" w:cs="Times New Roman"/>
          <w:b/>
          <w:bCs/>
          <w:spacing w:val="-3"/>
          <w:kern w:val="1"/>
        </w:rPr>
        <w:t xml:space="preserve"> </w:t>
      </w:r>
      <w:r w:rsidR="00D171B5">
        <w:rPr>
          <w:rFonts w:ascii="Times New Roman" w:hAnsi="Times New Roman" w:cs="Times New Roman"/>
          <w:b/>
          <w:bCs/>
          <w:kern w:val="1"/>
        </w:rPr>
        <w:t>2019</w:t>
      </w:r>
    </w:p>
    <w:p w14:paraId="3C4715BB" w14:textId="77777777" w:rsidR="00C8231C" w:rsidRDefault="00C8231C">
      <w:pPr>
        <w:widowControl w:val="0"/>
        <w:autoSpaceDE w:val="0"/>
        <w:autoSpaceDN w:val="0"/>
        <w:adjustRightInd w:val="0"/>
        <w:spacing w:before="11"/>
        <w:rPr>
          <w:rFonts w:ascii="Times New Roman" w:hAnsi="Times New Roman" w:cs="Times New Roman"/>
          <w:b/>
          <w:bCs/>
          <w:kern w:val="1"/>
          <w:sz w:val="21"/>
          <w:szCs w:val="21"/>
        </w:rPr>
      </w:pPr>
    </w:p>
    <w:p w14:paraId="0E19771C" w14:textId="77777777" w:rsidR="00BC695F" w:rsidRDefault="00BC695F">
      <w:pPr>
        <w:widowControl w:val="0"/>
        <w:autoSpaceDE w:val="0"/>
        <w:autoSpaceDN w:val="0"/>
        <w:adjustRightInd w:val="0"/>
        <w:spacing w:line="359" w:lineRule="auto"/>
        <w:ind w:left="117" w:right="115"/>
        <w:rPr>
          <w:rFonts w:ascii="Times New Roman" w:hAnsi="Times New Roman" w:cs="Times New Roman"/>
          <w:spacing w:val="-1"/>
          <w:kern w:val="1"/>
        </w:rPr>
      </w:pPr>
    </w:p>
    <w:p w14:paraId="01FB2E4A" w14:textId="77777777" w:rsidR="00C8231C" w:rsidRDefault="00A220F6">
      <w:pPr>
        <w:widowControl w:val="0"/>
        <w:autoSpaceDE w:val="0"/>
        <w:autoSpaceDN w:val="0"/>
        <w:adjustRightInd w:val="0"/>
        <w:spacing w:line="359" w:lineRule="auto"/>
        <w:ind w:left="117" w:right="115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spacing w:val="-1"/>
          <w:kern w:val="1"/>
        </w:rPr>
        <w:t>For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your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final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assignment,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you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>
        <w:rPr>
          <w:rFonts w:ascii="Times New Roman" w:hAnsi="Times New Roman" w:cs="Times New Roman"/>
          <w:spacing w:val="-1"/>
          <w:kern w:val="1"/>
        </w:rPr>
        <w:t>will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spacing w:val="-1"/>
          <w:kern w:val="1"/>
        </w:rPr>
        <w:t>write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a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proofErr w:type="gramStart"/>
      <w:r w:rsidR="00493B71">
        <w:rPr>
          <w:rFonts w:ascii="Times New Roman" w:hAnsi="Times New Roman" w:cs="Times New Roman"/>
          <w:kern w:val="1"/>
        </w:rPr>
        <w:t>3-4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page</w:t>
      </w:r>
      <w:proofErr w:type="gramEnd"/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paper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on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one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of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the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topics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listed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below.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This</w:t>
      </w:r>
      <w:r>
        <w:rPr>
          <w:rFonts w:ascii="Times New Roman" w:hAnsi="Times New Roman" w:cs="Times New Roman"/>
          <w:spacing w:val="2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assignment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requires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you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to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choose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and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defend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a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spacing w:val="-1"/>
          <w:kern w:val="1"/>
        </w:rPr>
        <w:t>stance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on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a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controversial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issue.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To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do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spacing w:val="-1"/>
          <w:kern w:val="1"/>
        </w:rPr>
        <w:t>so</w:t>
      </w:r>
      <w:r>
        <w:rPr>
          <w:rFonts w:ascii="Times New Roman" w:hAnsi="Times New Roman" w:cs="Times New Roman"/>
          <w:spacing w:val="21"/>
          <w:kern w:val="1"/>
        </w:rPr>
        <w:t xml:space="preserve"> </w:t>
      </w:r>
      <w:r>
        <w:rPr>
          <w:rFonts w:ascii="Times New Roman" w:hAnsi="Times New Roman" w:cs="Times New Roman"/>
          <w:spacing w:val="-1"/>
          <w:kern w:val="1"/>
        </w:rPr>
        <w:t>successfully</w:t>
      </w:r>
      <w:r>
        <w:rPr>
          <w:rFonts w:ascii="Times New Roman" w:hAnsi="Times New Roman" w:cs="Times New Roman"/>
          <w:spacing w:val="-6"/>
          <w:kern w:val="1"/>
        </w:rPr>
        <w:t xml:space="preserve"> </w:t>
      </w:r>
      <w:r>
        <w:rPr>
          <w:rFonts w:ascii="Times New Roman" w:hAnsi="Times New Roman" w:cs="Times New Roman"/>
          <w:spacing w:val="-1"/>
          <w:kern w:val="1"/>
        </w:rPr>
        <w:t>will</w:t>
      </w:r>
      <w:r>
        <w:rPr>
          <w:rFonts w:ascii="Times New Roman" w:hAnsi="Times New Roman" w:cs="Times New Roman"/>
          <w:spacing w:val="-6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require</w:t>
      </w:r>
      <w:r>
        <w:rPr>
          <w:rFonts w:ascii="Times New Roman" w:hAnsi="Times New Roman" w:cs="Times New Roman"/>
          <w:spacing w:val="-6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you</w:t>
      </w:r>
      <w:r>
        <w:rPr>
          <w:rFonts w:ascii="Times New Roman" w:hAnsi="Times New Roman" w:cs="Times New Roman"/>
          <w:spacing w:val="-6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to</w:t>
      </w:r>
      <w:r>
        <w:rPr>
          <w:rFonts w:ascii="Times New Roman" w:hAnsi="Times New Roman" w:cs="Times New Roman"/>
          <w:spacing w:val="-7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research</w:t>
      </w:r>
      <w:r>
        <w:rPr>
          <w:rFonts w:ascii="Times New Roman" w:hAnsi="Times New Roman" w:cs="Times New Roman"/>
          <w:spacing w:val="-6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your</w:t>
      </w:r>
      <w:r>
        <w:rPr>
          <w:rFonts w:ascii="Times New Roman" w:hAnsi="Times New Roman" w:cs="Times New Roman"/>
          <w:spacing w:val="-6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topic</w:t>
      </w:r>
      <w:r>
        <w:rPr>
          <w:rFonts w:ascii="Times New Roman" w:hAnsi="Times New Roman" w:cs="Times New Roman"/>
          <w:spacing w:val="-7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and</w:t>
      </w:r>
      <w:r>
        <w:rPr>
          <w:rFonts w:ascii="Times New Roman" w:hAnsi="Times New Roman" w:cs="Times New Roman"/>
          <w:spacing w:val="-7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apply</w:t>
      </w:r>
      <w:r>
        <w:rPr>
          <w:rFonts w:ascii="Times New Roman" w:hAnsi="Times New Roman" w:cs="Times New Roman"/>
          <w:spacing w:val="-6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course</w:t>
      </w:r>
      <w:r>
        <w:rPr>
          <w:rFonts w:ascii="Times New Roman" w:hAnsi="Times New Roman" w:cs="Times New Roman"/>
          <w:spacing w:val="-7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concepts</w:t>
      </w:r>
      <w:r>
        <w:rPr>
          <w:rFonts w:ascii="Times New Roman" w:hAnsi="Times New Roman" w:cs="Times New Roman"/>
          <w:spacing w:val="-7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(logic,</w:t>
      </w:r>
      <w:r>
        <w:rPr>
          <w:rFonts w:ascii="Times New Roman" w:hAnsi="Times New Roman" w:cs="Times New Roman"/>
          <w:spacing w:val="-6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credibility</w:t>
      </w:r>
      <w:r>
        <w:rPr>
          <w:rFonts w:ascii="Times New Roman" w:hAnsi="Times New Roman" w:cs="Times New Roman"/>
          <w:spacing w:val="23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and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evidence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in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particular).</w:t>
      </w:r>
      <w:r w:rsidR="00BC695F">
        <w:rPr>
          <w:rFonts w:ascii="Times New Roman" w:hAnsi="Times New Roman" w:cs="Times New Roman"/>
          <w:kern w:val="1"/>
        </w:rPr>
        <w:t xml:space="preserve">  </w:t>
      </w:r>
      <w:r>
        <w:rPr>
          <w:rFonts w:ascii="Times New Roman" w:hAnsi="Times New Roman" w:cs="Times New Roman"/>
          <w:kern w:val="1"/>
        </w:rPr>
        <w:t>This</w:t>
      </w:r>
      <w:r>
        <w:rPr>
          <w:rFonts w:ascii="Times New Roman" w:hAnsi="Times New Roman" w:cs="Times New Roman"/>
          <w:spacing w:val="-2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assignment</w:t>
      </w:r>
      <w:r>
        <w:rPr>
          <w:rFonts w:ascii="Times New Roman" w:hAnsi="Times New Roman" w:cs="Times New Roman"/>
          <w:spacing w:val="-2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is</w:t>
      </w:r>
      <w:r>
        <w:rPr>
          <w:rFonts w:ascii="Times New Roman" w:hAnsi="Times New Roman" w:cs="Times New Roman"/>
          <w:spacing w:val="-2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worth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 w:rsidR="00493B71">
        <w:rPr>
          <w:rFonts w:ascii="Times New Roman" w:hAnsi="Times New Roman" w:cs="Times New Roman"/>
          <w:kern w:val="1"/>
        </w:rPr>
        <w:t>200</w:t>
      </w:r>
      <w:r>
        <w:rPr>
          <w:rFonts w:ascii="Times New Roman" w:hAnsi="Times New Roman" w:cs="Times New Roman"/>
          <w:spacing w:val="-2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points.</w:t>
      </w:r>
    </w:p>
    <w:p w14:paraId="1C2B7A71" w14:textId="77777777" w:rsidR="00C8231C" w:rsidRDefault="00C8231C">
      <w:pPr>
        <w:widowControl w:val="0"/>
        <w:autoSpaceDE w:val="0"/>
        <w:autoSpaceDN w:val="0"/>
        <w:adjustRightInd w:val="0"/>
        <w:spacing w:before="6"/>
        <w:rPr>
          <w:rFonts w:ascii="Times New Roman" w:hAnsi="Times New Roman" w:cs="Times New Roman"/>
          <w:kern w:val="1"/>
          <w:sz w:val="34"/>
          <w:szCs w:val="34"/>
        </w:rPr>
      </w:pPr>
    </w:p>
    <w:p w14:paraId="4B050550" w14:textId="77777777" w:rsidR="00C8231C" w:rsidRDefault="00A220F6">
      <w:pPr>
        <w:widowControl w:val="0"/>
        <w:autoSpaceDE w:val="0"/>
        <w:autoSpaceDN w:val="0"/>
        <w:adjustRightInd w:val="0"/>
        <w:spacing w:line="359" w:lineRule="auto"/>
        <w:ind w:left="117" w:right="115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b/>
          <w:bCs/>
          <w:kern w:val="1"/>
        </w:rPr>
        <w:t>FORMAT.</w:t>
      </w:r>
      <w:r>
        <w:rPr>
          <w:rFonts w:ascii="Times New Roman" w:hAnsi="Times New Roman" w:cs="Times New Roman"/>
          <w:b/>
          <w:bCs/>
          <w:spacing w:val="52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The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paper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must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be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double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spacing w:val="-1"/>
          <w:kern w:val="1"/>
        </w:rPr>
        <w:t>spaced,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12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point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Times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spacing w:val="-1"/>
          <w:kern w:val="1"/>
        </w:rPr>
        <w:t>New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Roman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font,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 w:rsidR="003C01E4">
        <w:rPr>
          <w:rFonts w:ascii="Times New Roman" w:hAnsi="Times New Roman" w:cs="Times New Roman"/>
          <w:spacing w:val="-4"/>
          <w:kern w:val="1"/>
        </w:rPr>
        <w:t xml:space="preserve">page numbers, </w:t>
      </w:r>
      <w:r>
        <w:rPr>
          <w:rFonts w:ascii="Times New Roman" w:hAnsi="Times New Roman" w:cs="Times New Roman"/>
          <w:kern w:val="1"/>
        </w:rPr>
        <w:t>have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1</w:t>
      </w:r>
      <w:r>
        <w:rPr>
          <w:rFonts w:ascii="Times New Roman" w:hAnsi="Times New Roman" w:cs="Times New Roman"/>
          <w:spacing w:val="-6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inch</w:t>
      </w:r>
      <w:r>
        <w:rPr>
          <w:rFonts w:ascii="Times New Roman" w:hAnsi="Times New Roman" w:cs="Times New Roman"/>
          <w:spacing w:val="23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margins,</w:t>
      </w:r>
      <w:r>
        <w:rPr>
          <w:rFonts w:ascii="Times New Roman" w:hAnsi="Times New Roman" w:cs="Times New Roman"/>
          <w:spacing w:val="-8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and</w:t>
      </w:r>
      <w:r>
        <w:rPr>
          <w:rFonts w:ascii="Times New Roman" w:hAnsi="Times New Roman" w:cs="Times New Roman"/>
          <w:spacing w:val="-8"/>
          <w:kern w:val="1"/>
        </w:rPr>
        <w:t xml:space="preserve"> </w:t>
      </w:r>
      <w:r>
        <w:rPr>
          <w:rFonts w:ascii="Times New Roman" w:hAnsi="Times New Roman" w:cs="Times New Roman"/>
          <w:spacing w:val="-1"/>
          <w:kern w:val="1"/>
        </w:rPr>
        <w:t>should</w:t>
      </w:r>
      <w:r>
        <w:rPr>
          <w:rFonts w:ascii="Times New Roman" w:hAnsi="Times New Roman" w:cs="Times New Roman"/>
          <w:spacing w:val="-7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follow</w:t>
      </w:r>
      <w:r>
        <w:rPr>
          <w:rFonts w:ascii="Times New Roman" w:hAnsi="Times New Roman" w:cs="Times New Roman"/>
          <w:spacing w:val="-8"/>
          <w:kern w:val="1"/>
        </w:rPr>
        <w:t xml:space="preserve"> </w:t>
      </w:r>
      <w:r>
        <w:rPr>
          <w:rFonts w:ascii="Times New Roman" w:hAnsi="Times New Roman" w:cs="Times New Roman"/>
          <w:spacing w:val="-1"/>
          <w:kern w:val="1"/>
        </w:rPr>
        <w:t>APA</w:t>
      </w:r>
      <w:r>
        <w:rPr>
          <w:rFonts w:ascii="Times New Roman" w:hAnsi="Times New Roman" w:cs="Times New Roman"/>
          <w:spacing w:val="-7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(American</w:t>
      </w:r>
      <w:r>
        <w:rPr>
          <w:rFonts w:ascii="Times New Roman" w:hAnsi="Times New Roman" w:cs="Times New Roman"/>
          <w:spacing w:val="-7"/>
          <w:kern w:val="1"/>
        </w:rPr>
        <w:t xml:space="preserve"> </w:t>
      </w:r>
      <w:r>
        <w:rPr>
          <w:rFonts w:ascii="Times New Roman" w:hAnsi="Times New Roman" w:cs="Times New Roman"/>
          <w:spacing w:val="-1"/>
          <w:kern w:val="1"/>
        </w:rPr>
        <w:t>Psychological</w:t>
      </w:r>
      <w:r>
        <w:rPr>
          <w:rFonts w:ascii="Times New Roman" w:hAnsi="Times New Roman" w:cs="Times New Roman"/>
          <w:spacing w:val="-7"/>
          <w:kern w:val="1"/>
        </w:rPr>
        <w:t xml:space="preserve"> </w:t>
      </w:r>
      <w:r>
        <w:rPr>
          <w:rFonts w:ascii="Times New Roman" w:hAnsi="Times New Roman" w:cs="Times New Roman"/>
          <w:spacing w:val="-1"/>
          <w:kern w:val="1"/>
        </w:rPr>
        <w:t>Association)</w:t>
      </w:r>
      <w:r>
        <w:rPr>
          <w:rFonts w:ascii="Times New Roman" w:hAnsi="Times New Roman" w:cs="Times New Roman"/>
          <w:spacing w:val="-6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format</w:t>
      </w:r>
      <w:r>
        <w:rPr>
          <w:rFonts w:ascii="Times New Roman" w:hAnsi="Times New Roman" w:cs="Times New Roman"/>
          <w:spacing w:val="-8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for</w:t>
      </w:r>
      <w:r>
        <w:rPr>
          <w:rFonts w:ascii="Times New Roman" w:hAnsi="Times New Roman" w:cs="Times New Roman"/>
          <w:spacing w:val="-8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in-text</w:t>
      </w:r>
      <w:r>
        <w:rPr>
          <w:rFonts w:ascii="Times New Roman" w:hAnsi="Times New Roman" w:cs="Times New Roman"/>
          <w:spacing w:val="-8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and</w:t>
      </w:r>
      <w:r>
        <w:rPr>
          <w:rFonts w:ascii="Times New Roman" w:hAnsi="Times New Roman" w:cs="Times New Roman"/>
          <w:spacing w:val="2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reference</w:t>
      </w:r>
      <w:r>
        <w:rPr>
          <w:rFonts w:ascii="Times New Roman" w:hAnsi="Times New Roman" w:cs="Times New Roman"/>
          <w:spacing w:val="-1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citations</w:t>
      </w:r>
      <w:r>
        <w:rPr>
          <w:rFonts w:ascii="Times New Roman" w:hAnsi="Times New Roman" w:cs="Times New Roman"/>
          <w:spacing w:val="-16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(See</w:t>
      </w:r>
      <w:r>
        <w:rPr>
          <w:rFonts w:ascii="Times New Roman" w:hAnsi="Times New Roman" w:cs="Times New Roman"/>
          <w:spacing w:val="-14"/>
          <w:kern w:val="1"/>
        </w:rPr>
        <w:t xml:space="preserve"> </w:t>
      </w:r>
      <w:hyperlink r:id="rId7" w:history="1">
        <w:r>
          <w:rPr>
            <w:rFonts w:ascii="Times New Roman" w:hAnsi="Times New Roman" w:cs="Times New Roman"/>
            <w:kern w:val="1"/>
          </w:rPr>
          <w:t>http://www.apastyle.org/learn/tutorials/basics-tutorial.aspx.</w:t>
        </w:r>
        <w:r>
          <w:rPr>
            <w:rFonts w:ascii="Times New Roman" w:hAnsi="Times New Roman" w:cs="Times New Roman"/>
            <w:spacing w:val="-1"/>
            <w:kern w:val="1"/>
          </w:rPr>
          <w:t>)</w:t>
        </w:r>
        <w:r>
          <w:rPr>
            <w:rFonts w:ascii="Times New Roman" w:hAnsi="Times New Roman" w:cs="Times New Roman"/>
            <w:kern w:val="1"/>
          </w:rPr>
          <w:t>.</w:t>
        </w:r>
      </w:hyperlink>
      <w:r>
        <w:rPr>
          <w:rFonts w:ascii="Times New Roman" w:hAnsi="Times New Roman" w:cs="Times New Roman"/>
          <w:spacing w:val="32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The</w:t>
      </w:r>
      <w:r>
        <w:rPr>
          <w:rFonts w:ascii="Times New Roman" w:hAnsi="Times New Roman" w:cs="Times New Roman"/>
          <w:spacing w:val="-14"/>
          <w:kern w:val="1"/>
        </w:rPr>
        <w:t xml:space="preserve"> </w:t>
      </w:r>
      <w:r w:rsidR="00493B71">
        <w:rPr>
          <w:rFonts w:ascii="Times New Roman" w:hAnsi="Times New Roman" w:cs="Times New Roman"/>
          <w:kern w:val="1"/>
        </w:rPr>
        <w:t>References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page</w:t>
      </w:r>
      <w:r w:rsidR="00493B71">
        <w:rPr>
          <w:rFonts w:ascii="Times New Roman" w:hAnsi="Times New Roman" w:cs="Times New Roman"/>
          <w:kern w:val="1"/>
        </w:rPr>
        <w:t>/</w:t>
      </w:r>
      <w:r>
        <w:rPr>
          <w:rFonts w:ascii="Times New Roman" w:hAnsi="Times New Roman" w:cs="Times New Roman"/>
          <w:kern w:val="1"/>
        </w:rPr>
        <w:t>s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at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the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end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of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the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paper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are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not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included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in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the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 w:rsidR="00493B71">
        <w:rPr>
          <w:rFonts w:ascii="Times New Roman" w:hAnsi="Times New Roman" w:cs="Times New Roman"/>
          <w:kern w:val="1"/>
        </w:rPr>
        <w:t>3-4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page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count.</w:t>
      </w:r>
      <w:r>
        <w:rPr>
          <w:rFonts w:ascii="Times New Roman" w:hAnsi="Times New Roman" w:cs="Times New Roman"/>
          <w:spacing w:val="53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In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other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>
        <w:rPr>
          <w:rFonts w:ascii="Times New Roman" w:hAnsi="Times New Roman" w:cs="Times New Roman"/>
          <w:spacing w:val="-1"/>
          <w:kern w:val="1"/>
        </w:rPr>
        <w:t>words,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you</w:t>
      </w:r>
      <w:r>
        <w:rPr>
          <w:rFonts w:ascii="Times New Roman" w:hAnsi="Times New Roman" w:cs="Times New Roman"/>
          <w:spacing w:val="21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need</w:t>
      </w:r>
      <w:r>
        <w:rPr>
          <w:rFonts w:ascii="Times New Roman" w:hAnsi="Times New Roman" w:cs="Times New Roman"/>
          <w:spacing w:val="-2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to</w:t>
      </w:r>
      <w:r>
        <w:rPr>
          <w:rFonts w:ascii="Times New Roman" w:hAnsi="Times New Roman" w:cs="Times New Roman"/>
          <w:spacing w:val="-2"/>
          <w:kern w:val="1"/>
        </w:rPr>
        <w:t xml:space="preserve"> </w:t>
      </w:r>
      <w:r>
        <w:rPr>
          <w:rFonts w:ascii="Times New Roman" w:hAnsi="Times New Roman" w:cs="Times New Roman"/>
          <w:spacing w:val="-1"/>
          <w:kern w:val="1"/>
        </w:rPr>
        <w:t>write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 w:rsidR="00493B71">
        <w:rPr>
          <w:rFonts w:ascii="Times New Roman" w:hAnsi="Times New Roman" w:cs="Times New Roman"/>
          <w:kern w:val="1"/>
        </w:rPr>
        <w:t>3-4</w:t>
      </w:r>
      <w:r>
        <w:rPr>
          <w:rFonts w:ascii="Times New Roman" w:hAnsi="Times New Roman" w:cs="Times New Roman"/>
          <w:spacing w:val="-2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pages</w:t>
      </w:r>
      <w:r>
        <w:rPr>
          <w:rFonts w:ascii="Times New Roman" w:hAnsi="Times New Roman" w:cs="Times New Roman"/>
          <w:spacing w:val="-1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of</w:t>
      </w:r>
      <w:r>
        <w:rPr>
          <w:rFonts w:ascii="Times New Roman" w:hAnsi="Times New Roman" w:cs="Times New Roman"/>
          <w:spacing w:val="-2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content.</w:t>
      </w:r>
      <w:r>
        <w:rPr>
          <w:rFonts w:ascii="Times New Roman" w:hAnsi="Times New Roman" w:cs="Times New Roman"/>
          <w:spacing w:val="-2"/>
          <w:kern w:val="1"/>
        </w:rPr>
        <w:t xml:space="preserve"> </w:t>
      </w:r>
      <w:r>
        <w:rPr>
          <w:rFonts w:ascii="Times New Roman" w:hAnsi="Times New Roman" w:cs="Times New Roman"/>
          <w:color w:val="B80000"/>
          <w:kern w:val="1"/>
        </w:rPr>
        <w:t>This</w:t>
      </w:r>
      <w:r>
        <w:rPr>
          <w:rFonts w:ascii="Times New Roman" w:hAnsi="Times New Roman" w:cs="Times New Roman"/>
          <w:color w:val="B80000"/>
          <w:spacing w:val="-1"/>
          <w:kern w:val="1"/>
        </w:rPr>
        <w:t xml:space="preserve"> </w:t>
      </w:r>
      <w:r>
        <w:rPr>
          <w:rFonts w:ascii="Times New Roman" w:hAnsi="Times New Roman" w:cs="Times New Roman"/>
          <w:color w:val="B80000"/>
          <w:kern w:val="1"/>
        </w:rPr>
        <w:t>paper</w:t>
      </w:r>
      <w:r>
        <w:rPr>
          <w:rFonts w:ascii="Times New Roman" w:hAnsi="Times New Roman" w:cs="Times New Roman"/>
          <w:color w:val="B80000"/>
          <w:spacing w:val="-2"/>
          <w:kern w:val="1"/>
        </w:rPr>
        <w:t xml:space="preserve"> </w:t>
      </w:r>
      <w:r>
        <w:rPr>
          <w:rFonts w:ascii="Times New Roman" w:hAnsi="Times New Roman" w:cs="Times New Roman"/>
          <w:color w:val="B80000"/>
          <w:kern w:val="1"/>
        </w:rPr>
        <w:t>must</w:t>
      </w:r>
      <w:r>
        <w:rPr>
          <w:rFonts w:ascii="Times New Roman" w:hAnsi="Times New Roman" w:cs="Times New Roman"/>
          <w:color w:val="B80000"/>
          <w:spacing w:val="-1"/>
          <w:kern w:val="1"/>
        </w:rPr>
        <w:t xml:space="preserve"> </w:t>
      </w:r>
      <w:r>
        <w:rPr>
          <w:rFonts w:ascii="Times New Roman" w:hAnsi="Times New Roman" w:cs="Times New Roman"/>
          <w:color w:val="B80000"/>
          <w:kern w:val="1"/>
        </w:rPr>
        <w:t>be</w:t>
      </w:r>
      <w:r>
        <w:rPr>
          <w:rFonts w:ascii="Times New Roman" w:hAnsi="Times New Roman" w:cs="Times New Roman"/>
          <w:color w:val="B80000"/>
          <w:spacing w:val="-1"/>
          <w:kern w:val="1"/>
        </w:rPr>
        <w:t xml:space="preserve"> </w:t>
      </w:r>
      <w:r>
        <w:rPr>
          <w:rFonts w:ascii="Times New Roman" w:hAnsi="Times New Roman" w:cs="Times New Roman"/>
          <w:color w:val="B80000"/>
          <w:kern w:val="1"/>
        </w:rPr>
        <w:t>submitted</w:t>
      </w:r>
      <w:r>
        <w:rPr>
          <w:rFonts w:ascii="Times New Roman" w:hAnsi="Times New Roman" w:cs="Times New Roman"/>
          <w:color w:val="B80000"/>
          <w:spacing w:val="-2"/>
          <w:kern w:val="1"/>
        </w:rPr>
        <w:t xml:space="preserve"> </w:t>
      </w:r>
      <w:r>
        <w:rPr>
          <w:rFonts w:ascii="Times New Roman" w:hAnsi="Times New Roman" w:cs="Times New Roman"/>
          <w:color w:val="B80000"/>
          <w:kern w:val="1"/>
        </w:rPr>
        <w:t>in</w:t>
      </w:r>
      <w:r>
        <w:rPr>
          <w:rFonts w:ascii="Times New Roman" w:hAnsi="Times New Roman" w:cs="Times New Roman"/>
          <w:color w:val="B80000"/>
          <w:spacing w:val="-1"/>
          <w:kern w:val="1"/>
        </w:rPr>
        <w:t xml:space="preserve"> </w:t>
      </w:r>
      <w:r>
        <w:rPr>
          <w:rFonts w:ascii="Times New Roman" w:hAnsi="Times New Roman" w:cs="Times New Roman"/>
          <w:color w:val="B80000"/>
          <w:kern w:val="1"/>
        </w:rPr>
        <w:t>pdf</w:t>
      </w:r>
      <w:r>
        <w:rPr>
          <w:rFonts w:ascii="Times New Roman" w:hAnsi="Times New Roman" w:cs="Times New Roman"/>
          <w:color w:val="B80000"/>
          <w:spacing w:val="-1"/>
          <w:kern w:val="1"/>
        </w:rPr>
        <w:t xml:space="preserve"> </w:t>
      </w:r>
      <w:r>
        <w:rPr>
          <w:rFonts w:ascii="Times New Roman" w:hAnsi="Times New Roman" w:cs="Times New Roman"/>
          <w:color w:val="B80000"/>
          <w:kern w:val="1"/>
        </w:rPr>
        <w:t>or</w:t>
      </w:r>
      <w:r>
        <w:rPr>
          <w:rFonts w:ascii="Times New Roman" w:hAnsi="Times New Roman" w:cs="Times New Roman"/>
          <w:color w:val="B80000"/>
          <w:spacing w:val="-2"/>
          <w:kern w:val="1"/>
        </w:rPr>
        <w:t xml:space="preserve"> </w:t>
      </w:r>
      <w:r w:rsidR="00493B71">
        <w:rPr>
          <w:rFonts w:ascii="Times New Roman" w:hAnsi="Times New Roman" w:cs="Times New Roman"/>
          <w:color w:val="B80000"/>
          <w:kern w:val="1"/>
        </w:rPr>
        <w:t>MSWord</w:t>
      </w:r>
      <w:r>
        <w:rPr>
          <w:rFonts w:ascii="Times New Roman" w:hAnsi="Times New Roman" w:cs="Times New Roman"/>
          <w:color w:val="B80000"/>
          <w:spacing w:val="-1"/>
          <w:kern w:val="1"/>
        </w:rPr>
        <w:t xml:space="preserve"> </w:t>
      </w:r>
      <w:r>
        <w:rPr>
          <w:rFonts w:ascii="Times New Roman" w:hAnsi="Times New Roman" w:cs="Times New Roman"/>
          <w:color w:val="B80000"/>
          <w:kern w:val="1"/>
        </w:rPr>
        <w:t>format.</w:t>
      </w:r>
      <w:r>
        <w:rPr>
          <w:rFonts w:ascii="Times New Roman" w:hAnsi="Times New Roman" w:cs="Times New Roman"/>
          <w:color w:val="B80000"/>
          <w:spacing w:val="57"/>
          <w:kern w:val="1"/>
        </w:rPr>
        <w:t xml:space="preserve"> </w:t>
      </w:r>
      <w:r>
        <w:rPr>
          <w:rFonts w:ascii="Times New Roman" w:hAnsi="Times New Roman" w:cs="Times New Roman"/>
          <w:color w:val="B80000"/>
          <w:kern w:val="1"/>
        </w:rPr>
        <w:t>Papers</w:t>
      </w:r>
      <w:r>
        <w:rPr>
          <w:rFonts w:ascii="Times New Roman" w:hAnsi="Times New Roman" w:cs="Times New Roman"/>
          <w:color w:val="B80000"/>
          <w:spacing w:val="21"/>
          <w:kern w:val="1"/>
        </w:rPr>
        <w:t xml:space="preserve"> </w:t>
      </w:r>
      <w:r>
        <w:rPr>
          <w:rFonts w:ascii="Times New Roman" w:hAnsi="Times New Roman" w:cs="Times New Roman"/>
          <w:color w:val="B80000"/>
          <w:kern w:val="1"/>
        </w:rPr>
        <w:t>submitted in any other format will not be graded and result in a zero (0).</w:t>
      </w:r>
    </w:p>
    <w:p w14:paraId="1AA9AAC0" w14:textId="77777777" w:rsidR="00C8231C" w:rsidRPr="00D40796" w:rsidRDefault="00A220F6" w:rsidP="00D40796">
      <w:pPr>
        <w:widowControl w:val="0"/>
        <w:autoSpaceDE w:val="0"/>
        <w:autoSpaceDN w:val="0"/>
        <w:adjustRightInd w:val="0"/>
        <w:spacing w:before="157" w:line="360" w:lineRule="auto"/>
        <w:ind w:left="117"/>
        <w:rPr>
          <w:rFonts w:ascii="Minion Pro" w:hAnsi="Minion Pro" w:cs="Minion Pro"/>
          <w:kern w:val="1"/>
        </w:rPr>
      </w:pPr>
      <w:r>
        <w:rPr>
          <w:rFonts w:ascii="Minion Pro" w:hAnsi="Minion Pro" w:cs="Minion Pro"/>
          <w:b/>
          <w:bCs/>
          <w:kern w:val="1"/>
        </w:rPr>
        <w:t>EVIDENCE/SOURCES.</w:t>
      </w:r>
      <w:r w:rsidR="00D40796">
        <w:rPr>
          <w:rFonts w:ascii="Minion Pro" w:hAnsi="Minion Pro" w:cs="Minion Pro"/>
          <w:kern w:val="1"/>
        </w:rPr>
        <w:t xml:space="preserve">  </w:t>
      </w:r>
      <w:r w:rsidR="00D40796" w:rsidRPr="00D40796">
        <w:rPr>
          <w:rFonts w:ascii="Times New Roman" w:hAnsi="Times New Roman" w:cs="Times New Roman"/>
          <w:color w:val="C00000"/>
          <w:kern w:val="1"/>
        </w:rPr>
        <w:t>At least 4 sources must be used</w:t>
      </w:r>
      <w:r>
        <w:rPr>
          <w:rFonts w:ascii="Times New Roman" w:hAnsi="Times New Roman" w:cs="Times New Roman"/>
          <w:spacing w:val="-1"/>
          <w:kern w:val="1"/>
        </w:rPr>
        <w:t>.</w:t>
      </w:r>
      <w:r>
        <w:rPr>
          <w:rFonts w:ascii="Times New Roman" w:hAnsi="Times New Roman" w:cs="Times New Roman"/>
          <w:spacing w:val="52"/>
          <w:kern w:val="1"/>
        </w:rPr>
        <w:t xml:space="preserve"> </w:t>
      </w:r>
      <w:r w:rsidR="00D40796" w:rsidRPr="00D40796">
        <w:rPr>
          <w:rFonts w:ascii="Times New Roman" w:hAnsi="Times New Roman" w:cs="Times New Roman"/>
          <w:kern w:val="1"/>
        </w:rPr>
        <w:t xml:space="preserve">It is strongly recommended that you follow the guidelines </w:t>
      </w:r>
      <w:r w:rsidR="00D40796">
        <w:rPr>
          <w:rFonts w:ascii="Times New Roman" w:hAnsi="Times New Roman" w:cs="Times New Roman"/>
          <w:kern w:val="1"/>
        </w:rPr>
        <w:t>covered</w:t>
      </w:r>
      <w:r w:rsidR="00D40796">
        <w:rPr>
          <w:rFonts w:ascii="Minion Pro" w:hAnsi="Minion Pro" w:cs="Minion Pro"/>
          <w:kern w:val="1"/>
        </w:rPr>
        <w:t xml:space="preserve"> </w:t>
      </w:r>
      <w:r w:rsidR="00D40796" w:rsidRPr="00D40796">
        <w:rPr>
          <w:rFonts w:ascii="Times New Roman" w:hAnsi="Times New Roman" w:cs="Times New Roman"/>
          <w:kern w:val="1"/>
        </w:rPr>
        <w:t xml:space="preserve">in class for </w:t>
      </w:r>
      <w:r w:rsidR="00D40796">
        <w:rPr>
          <w:rFonts w:ascii="Times New Roman" w:hAnsi="Times New Roman" w:cs="Times New Roman"/>
          <w:kern w:val="1"/>
        </w:rPr>
        <w:t xml:space="preserve">finding and use of </w:t>
      </w:r>
      <w:r w:rsidR="00D40796" w:rsidRPr="00D40796">
        <w:rPr>
          <w:rFonts w:ascii="Times New Roman" w:hAnsi="Times New Roman" w:cs="Times New Roman"/>
          <w:kern w:val="1"/>
        </w:rPr>
        <w:t>credible sources.</w:t>
      </w:r>
      <w:r w:rsidR="00D40796">
        <w:t xml:space="preserve">  </w:t>
      </w:r>
      <w:r>
        <w:rPr>
          <w:rFonts w:ascii="Times New Roman" w:hAnsi="Times New Roman" w:cs="Times New Roman"/>
          <w:kern w:val="1"/>
        </w:rPr>
        <w:t>Each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spacing w:val="-1"/>
          <w:kern w:val="1"/>
        </w:rPr>
        <w:t>source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must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be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cited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color w:val="AC0003"/>
          <w:kern w:val="1"/>
        </w:rPr>
        <w:t>both</w:t>
      </w:r>
      <w:r>
        <w:rPr>
          <w:rFonts w:ascii="Times New Roman" w:hAnsi="Times New Roman" w:cs="Times New Roman"/>
          <w:color w:val="AC0003"/>
          <w:spacing w:val="-4"/>
          <w:kern w:val="1"/>
        </w:rPr>
        <w:t xml:space="preserve"> </w:t>
      </w:r>
      <w:r>
        <w:rPr>
          <w:rFonts w:ascii="Times New Roman" w:hAnsi="Times New Roman" w:cs="Times New Roman"/>
          <w:color w:val="AC0003"/>
          <w:kern w:val="1"/>
        </w:rPr>
        <w:t>in</w:t>
      </w:r>
      <w:r>
        <w:rPr>
          <w:rFonts w:ascii="Times New Roman" w:hAnsi="Times New Roman" w:cs="Times New Roman"/>
          <w:color w:val="AC0003"/>
          <w:spacing w:val="-5"/>
          <w:kern w:val="1"/>
        </w:rPr>
        <w:t xml:space="preserve"> </w:t>
      </w:r>
      <w:r>
        <w:rPr>
          <w:rFonts w:ascii="Times New Roman" w:hAnsi="Times New Roman" w:cs="Times New Roman"/>
          <w:color w:val="AC0003"/>
          <w:kern w:val="1"/>
        </w:rPr>
        <w:t>the</w:t>
      </w:r>
      <w:r>
        <w:rPr>
          <w:rFonts w:ascii="Times New Roman" w:hAnsi="Times New Roman" w:cs="Times New Roman"/>
          <w:color w:val="AC0003"/>
          <w:spacing w:val="-5"/>
          <w:kern w:val="1"/>
        </w:rPr>
        <w:t xml:space="preserve"> </w:t>
      </w:r>
      <w:r>
        <w:rPr>
          <w:rFonts w:ascii="Times New Roman" w:hAnsi="Times New Roman" w:cs="Times New Roman"/>
          <w:color w:val="AC0003"/>
          <w:kern w:val="1"/>
        </w:rPr>
        <w:t>essay</w:t>
      </w:r>
      <w:r>
        <w:rPr>
          <w:rFonts w:ascii="Times New Roman" w:hAnsi="Times New Roman" w:cs="Times New Roman"/>
          <w:color w:val="AC0003"/>
          <w:spacing w:val="-5"/>
          <w:kern w:val="1"/>
        </w:rPr>
        <w:t xml:space="preserve"> </w:t>
      </w:r>
      <w:r>
        <w:rPr>
          <w:rFonts w:ascii="Times New Roman" w:hAnsi="Times New Roman" w:cs="Times New Roman"/>
          <w:color w:val="AC0003"/>
          <w:kern w:val="1"/>
        </w:rPr>
        <w:t>and</w:t>
      </w:r>
      <w:r>
        <w:rPr>
          <w:rFonts w:ascii="Times New Roman" w:hAnsi="Times New Roman" w:cs="Times New Roman"/>
          <w:color w:val="AC0003"/>
          <w:spacing w:val="26"/>
          <w:kern w:val="1"/>
        </w:rPr>
        <w:t xml:space="preserve"> </w:t>
      </w:r>
      <w:r>
        <w:rPr>
          <w:rFonts w:ascii="Times New Roman" w:hAnsi="Times New Roman" w:cs="Times New Roman"/>
          <w:color w:val="AC0003"/>
          <w:kern w:val="1"/>
        </w:rPr>
        <w:t>on</w:t>
      </w:r>
      <w:r>
        <w:rPr>
          <w:rFonts w:ascii="Times New Roman" w:hAnsi="Times New Roman" w:cs="Times New Roman"/>
          <w:color w:val="AC0003"/>
          <w:spacing w:val="-4"/>
          <w:kern w:val="1"/>
        </w:rPr>
        <w:t xml:space="preserve"> </w:t>
      </w:r>
      <w:r>
        <w:rPr>
          <w:rFonts w:ascii="Times New Roman" w:hAnsi="Times New Roman" w:cs="Times New Roman"/>
          <w:color w:val="AC0003"/>
          <w:kern w:val="1"/>
        </w:rPr>
        <w:t>a</w:t>
      </w:r>
      <w:r>
        <w:rPr>
          <w:rFonts w:ascii="Times New Roman" w:hAnsi="Times New Roman" w:cs="Times New Roman"/>
          <w:color w:val="AC0003"/>
          <w:spacing w:val="-4"/>
          <w:kern w:val="1"/>
        </w:rPr>
        <w:t xml:space="preserve"> </w:t>
      </w:r>
      <w:r>
        <w:rPr>
          <w:rFonts w:ascii="Times New Roman" w:hAnsi="Times New Roman" w:cs="Times New Roman"/>
          <w:color w:val="AC0003"/>
          <w:kern w:val="1"/>
        </w:rPr>
        <w:t>Works</w:t>
      </w:r>
      <w:r>
        <w:rPr>
          <w:rFonts w:ascii="Times New Roman" w:hAnsi="Times New Roman" w:cs="Times New Roman"/>
          <w:color w:val="AC0003"/>
          <w:spacing w:val="-4"/>
          <w:kern w:val="1"/>
        </w:rPr>
        <w:t xml:space="preserve"> </w:t>
      </w:r>
      <w:r>
        <w:rPr>
          <w:rFonts w:ascii="Times New Roman" w:hAnsi="Times New Roman" w:cs="Times New Roman"/>
          <w:color w:val="AC0003"/>
          <w:kern w:val="1"/>
        </w:rPr>
        <w:t>Cited</w:t>
      </w:r>
      <w:r>
        <w:rPr>
          <w:rFonts w:ascii="Times New Roman" w:hAnsi="Times New Roman" w:cs="Times New Roman"/>
          <w:color w:val="AC0003"/>
          <w:spacing w:val="-4"/>
          <w:kern w:val="1"/>
        </w:rPr>
        <w:t xml:space="preserve"> </w:t>
      </w:r>
      <w:r>
        <w:rPr>
          <w:rFonts w:ascii="Times New Roman" w:hAnsi="Times New Roman" w:cs="Times New Roman"/>
          <w:color w:val="AC0003"/>
          <w:spacing w:val="-1"/>
          <w:kern w:val="1"/>
        </w:rPr>
        <w:t>page</w:t>
      </w:r>
      <w:r>
        <w:rPr>
          <w:rFonts w:ascii="Times New Roman" w:hAnsi="Times New Roman" w:cs="Times New Roman"/>
          <w:spacing w:val="-1"/>
          <w:kern w:val="1"/>
        </w:rPr>
        <w:t>.</w:t>
      </w:r>
      <w:r>
        <w:rPr>
          <w:rFonts w:ascii="Times New Roman" w:hAnsi="Times New Roman" w:cs="Times New Roman"/>
          <w:spacing w:val="53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I’ll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not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be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looking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for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you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to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follow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the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formatting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  <w:u w:val="single"/>
        </w:rPr>
        <w:t>exactly</w:t>
      </w:r>
      <w:r w:rsidRPr="00493B71"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but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rather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that</w:t>
      </w:r>
      <w:r>
        <w:rPr>
          <w:rFonts w:ascii="Times New Roman" w:hAnsi="Times New Roman" w:cs="Times New Roman"/>
          <w:spacing w:val="23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a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good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faith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effort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has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been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made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to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use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the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spacing w:val="-1"/>
          <w:kern w:val="1"/>
        </w:rPr>
        <w:t>APA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formatting.</w:t>
      </w:r>
      <w:r>
        <w:rPr>
          <w:rFonts w:ascii="Times New Roman" w:hAnsi="Times New Roman" w:cs="Times New Roman"/>
          <w:spacing w:val="51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Review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the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instruction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and</w:t>
      </w:r>
      <w:r>
        <w:rPr>
          <w:rFonts w:ascii="Times New Roman" w:hAnsi="Times New Roman" w:cs="Times New Roman"/>
          <w:spacing w:val="21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examples</w:t>
      </w:r>
      <w:r>
        <w:rPr>
          <w:rFonts w:ascii="Times New Roman" w:hAnsi="Times New Roman" w:cs="Times New Roman"/>
          <w:spacing w:val="-17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below.</w:t>
      </w:r>
    </w:p>
    <w:p w14:paraId="7A0855AC" w14:textId="77777777" w:rsidR="00C8231C" w:rsidRDefault="00A220F6">
      <w:pPr>
        <w:widowControl w:val="0"/>
        <w:numPr>
          <w:ilvl w:val="0"/>
          <w:numId w:val="1"/>
        </w:numPr>
        <w:tabs>
          <w:tab w:val="left" w:pos="838"/>
        </w:tabs>
        <w:autoSpaceDE w:val="0"/>
        <w:autoSpaceDN w:val="0"/>
        <w:adjustRightInd w:val="0"/>
        <w:spacing w:before="24" w:line="359" w:lineRule="auto"/>
        <w:ind w:left="837" w:right="855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spacing w:val="-1"/>
          <w:kern w:val="1"/>
        </w:rPr>
        <w:t>For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in-essay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citations,</w:t>
      </w:r>
      <w:r>
        <w:rPr>
          <w:rFonts w:ascii="Times New Roman" w:hAnsi="Times New Roman" w:cs="Times New Roman"/>
          <w:spacing w:val="-6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put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the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author</w:t>
      </w:r>
      <w:r>
        <w:rPr>
          <w:rFonts w:ascii="Times New Roman" w:hAnsi="Times New Roman" w:cs="Times New Roman"/>
          <w:spacing w:val="-6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name/s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followed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by</w:t>
      </w:r>
      <w:r>
        <w:rPr>
          <w:rFonts w:ascii="Times New Roman" w:hAnsi="Times New Roman" w:cs="Times New Roman"/>
          <w:spacing w:val="-6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a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comma</w:t>
      </w:r>
      <w:r>
        <w:rPr>
          <w:rFonts w:ascii="Times New Roman" w:hAnsi="Times New Roman" w:cs="Times New Roman"/>
          <w:spacing w:val="-6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and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the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year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of</w:t>
      </w:r>
      <w:r>
        <w:rPr>
          <w:rFonts w:ascii="Times New Roman" w:hAnsi="Times New Roman" w:cs="Times New Roman"/>
          <w:spacing w:val="21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publication</w:t>
      </w:r>
      <w:r>
        <w:rPr>
          <w:rFonts w:ascii="Times New Roman" w:hAnsi="Times New Roman" w:cs="Times New Roman"/>
          <w:spacing w:val="-6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in</w:t>
      </w:r>
      <w:r>
        <w:rPr>
          <w:rFonts w:ascii="Times New Roman" w:hAnsi="Times New Roman" w:cs="Times New Roman"/>
          <w:spacing w:val="-6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parentheses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at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the</w:t>
      </w:r>
      <w:r>
        <w:rPr>
          <w:rFonts w:ascii="Times New Roman" w:hAnsi="Times New Roman" w:cs="Times New Roman"/>
          <w:spacing w:val="-6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end</w:t>
      </w:r>
      <w:r>
        <w:rPr>
          <w:rFonts w:ascii="Times New Roman" w:hAnsi="Times New Roman" w:cs="Times New Roman"/>
          <w:spacing w:val="-6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of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the</w:t>
      </w:r>
      <w:r>
        <w:rPr>
          <w:rFonts w:ascii="Times New Roman" w:hAnsi="Times New Roman" w:cs="Times New Roman"/>
          <w:spacing w:val="-6"/>
          <w:kern w:val="1"/>
        </w:rPr>
        <w:t xml:space="preserve"> </w:t>
      </w:r>
      <w:r>
        <w:rPr>
          <w:rFonts w:ascii="Times New Roman" w:hAnsi="Times New Roman" w:cs="Times New Roman"/>
          <w:spacing w:val="-1"/>
          <w:kern w:val="1"/>
        </w:rPr>
        <w:t>sentence</w:t>
      </w:r>
      <w:r>
        <w:rPr>
          <w:rFonts w:ascii="Times New Roman" w:hAnsi="Times New Roman" w:cs="Times New Roman"/>
          <w:spacing w:val="-6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(but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before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the</w:t>
      </w:r>
      <w:r>
        <w:rPr>
          <w:rFonts w:ascii="Times New Roman" w:hAnsi="Times New Roman" w:cs="Times New Roman"/>
          <w:spacing w:val="-6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period)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that</w:t>
      </w:r>
      <w:r>
        <w:rPr>
          <w:rFonts w:ascii="Times New Roman" w:hAnsi="Times New Roman" w:cs="Times New Roman"/>
          <w:spacing w:val="22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references</w:t>
      </w:r>
      <w:r>
        <w:rPr>
          <w:rFonts w:ascii="Times New Roman" w:hAnsi="Times New Roman" w:cs="Times New Roman"/>
          <w:spacing w:val="-10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the</w:t>
      </w:r>
      <w:r>
        <w:rPr>
          <w:rFonts w:ascii="Times New Roman" w:hAnsi="Times New Roman" w:cs="Times New Roman"/>
          <w:spacing w:val="-10"/>
          <w:kern w:val="1"/>
        </w:rPr>
        <w:t xml:space="preserve"> </w:t>
      </w:r>
      <w:r>
        <w:rPr>
          <w:rFonts w:ascii="Times New Roman" w:hAnsi="Times New Roman" w:cs="Times New Roman"/>
          <w:spacing w:val="-1"/>
          <w:kern w:val="1"/>
        </w:rPr>
        <w:t>source.</w:t>
      </w:r>
    </w:p>
    <w:p w14:paraId="2CCBA417" w14:textId="77777777" w:rsidR="00C8231C" w:rsidRDefault="00A220F6">
      <w:pPr>
        <w:widowControl w:val="0"/>
        <w:autoSpaceDE w:val="0"/>
        <w:autoSpaceDN w:val="0"/>
        <w:adjustRightInd w:val="0"/>
        <w:spacing w:before="5"/>
        <w:ind w:left="837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b/>
          <w:bCs/>
          <w:i/>
          <w:iCs/>
          <w:kern w:val="1"/>
        </w:rPr>
        <w:t>Example</w:t>
      </w:r>
      <w:r>
        <w:rPr>
          <w:rFonts w:ascii="Times New Roman" w:hAnsi="Times New Roman" w:cs="Times New Roman"/>
          <w:b/>
          <w:bCs/>
          <w:i/>
          <w:iCs/>
          <w:spacing w:val="-5"/>
          <w:kern w:val="1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kern w:val="1"/>
        </w:rPr>
        <w:t>of</w:t>
      </w:r>
      <w:r>
        <w:rPr>
          <w:rFonts w:ascii="Times New Roman" w:hAnsi="Times New Roman" w:cs="Times New Roman"/>
          <w:b/>
          <w:bCs/>
          <w:i/>
          <w:iCs/>
          <w:spacing w:val="-4"/>
          <w:kern w:val="1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kern w:val="1"/>
        </w:rPr>
        <w:t>an</w:t>
      </w:r>
      <w:r>
        <w:rPr>
          <w:rFonts w:ascii="Times New Roman" w:hAnsi="Times New Roman" w:cs="Times New Roman"/>
          <w:b/>
          <w:bCs/>
          <w:i/>
          <w:iCs/>
          <w:spacing w:val="-5"/>
          <w:kern w:val="1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kern w:val="1"/>
        </w:rPr>
        <w:t>in-essay</w:t>
      </w:r>
      <w:r>
        <w:rPr>
          <w:rFonts w:ascii="Times New Roman" w:hAnsi="Times New Roman" w:cs="Times New Roman"/>
          <w:b/>
          <w:bCs/>
          <w:i/>
          <w:iCs/>
          <w:spacing w:val="-5"/>
          <w:kern w:val="1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  <w:kern w:val="1"/>
        </w:rPr>
        <w:t>citation</w:t>
      </w:r>
      <w:r>
        <w:rPr>
          <w:rFonts w:ascii="Times New Roman" w:hAnsi="Times New Roman" w:cs="Times New Roman"/>
          <w:spacing w:val="-1"/>
          <w:kern w:val="1"/>
        </w:rPr>
        <w:t>:</w:t>
      </w:r>
    </w:p>
    <w:p w14:paraId="1B62E2E5" w14:textId="77777777" w:rsidR="00C8231C" w:rsidRDefault="00A220F6">
      <w:pPr>
        <w:widowControl w:val="0"/>
        <w:autoSpaceDE w:val="0"/>
        <w:autoSpaceDN w:val="0"/>
        <w:adjustRightInd w:val="0"/>
        <w:spacing w:before="132"/>
        <w:ind w:left="837" w:right="232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i/>
          <w:iCs/>
          <w:kern w:val="1"/>
        </w:rPr>
        <w:t>It</w:t>
      </w:r>
      <w:r>
        <w:rPr>
          <w:rFonts w:ascii="Times New Roman" w:hAnsi="Times New Roman" w:cs="Times New Roman"/>
          <w:i/>
          <w:iCs/>
          <w:spacing w:val="-4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could</w:t>
      </w:r>
      <w:r>
        <w:rPr>
          <w:rFonts w:ascii="Times New Roman" w:hAnsi="Times New Roman" w:cs="Times New Roman"/>
          <w:i/>
          <w:iCs/>
          <w:spacing w:val="-5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be</w:t>
      </w:r>
      <w:r>
        <w:rPr>
          <w:rFonts w:ascii="Times New Roman" w:hAnsi="Times New Roman" w:cs="Times New Roman"/>
          <w:i/>
          <w:iCs/>
          <w:spacing w:val="-4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argued</w:t>
      </w:r>
      <w:r>
        <w:rPr>
          <w:rFonts w:ascii="Times New Roman" w:hAnsi="Times New Roman" w:cs="Times New Roman"/>
          <w:i/>
          <w:iCs/>
          <w:spacing w:val="-4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that</w:t>
      </w:r>
      <w:r>
        <w:rPr>
          <w:rFonts w:ascii="Times New Roman" w:hAnsi="Times New Roman" w:cs="Times New Roman"/>
          <w:i/>
          <w:iCs/>
          <w:spacing w:val="-5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humankind</w:t>
      </w:r>
      <w:r>
        <w:rPr>
          <w:rFonts w:ascii="Times New Roman" w:hAnsi="Times New Roman" w:cs="Times New Roman"/>
          <w:i/>
          <w:iCs/>
          <w:spacing w:val="-4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was</w:t>
      </w:r>
      <w:r>
        <w:rPr>
          <w:rFonts w:ascii="Times New Roman" w:hAnsi="Times New Roman" w:cs="Times New Roman"/>
          <w:i/>
          <w:iCs/>
          <w:spacing w:val="-5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not</w:t>
      </w:r>
      <w:r>
        <w:rPr>
          <w:rFonts w:ascii="Times New Roman" w:hAnsi="Times New Roman" w:cs="Times New Roman"/>
          <w:i/>
          <w:iCs/>
          <w:spacing w:val="-3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spacing w:val="-1"/>
          <w:kern w:val="1"/>
        </w:rPr>
        <w:t>meant</w:t>
      </w:r>
      <w:r>
        <w:rPr>
          <w:rFonts w:ascii="Times New Roman" w:hAnsi="Times New Roman" w:cs="Times New Roman"/>
          <w:i/>
          <w:iCs/>
          <w:spacing w:val="-4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to</w:t>
      </w:r>
      <w:r>
        <w:rPr>
          <w:rFonts w:ascii="Times New Roman" w:hAnsi="Times New Roman" w:cs="Times New Roman"/>
          <w:i/>
          <w:iCs/>
          <w:spacing w:val="-5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spacing w:val="-1"/>
          <w:kern w:val="1"/>
        </w:rPr>
        <w:t>stay</w:t>
      </w:r>
      <w:r>
        <w:rPr>
          <w:rFonts w:ascii="Times New Roman" w:hAnsi="Times New Roman" w:cs="Times New Roman"/>
          <w:i/>
          <w:iCs/>
          <w:spacing w:val="-4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in</w:t>
      </w:r>
      <w:r>
        <w:rPr>
          <w:rFonts w:ascii="Times New Roman" w:hAnsi="Times New Roman" w:cs="Times New Roman"/>
          <w:i/>
          <w:iCs/>
          <w:spacing w:val="-5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one</w:t>
      </w:r>
      <w:r>
        <w:rPr>
          <w:rFonts w:ascii="Times New Roman" w:hAnsi="Times New Roman" w:cs="Times New Roman"/>
          <w:i/>
          <w:iCs/>
          <w:spacing w:val="-4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place</w:t>
      </w:r>
      <w:r>
        <w:rPr>
          <w:rFonts w:ascii="Times New Roman" w:hAnsi="Times New Roman" w:cs="Times New Roman"/>
          <w:i/>
          <w:iCs/>
          <w:spacing w:val="-4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for</w:t>
      </w:r>
      <w:r>
        <w:rPr>
          <w:rFonts w:ascii="Times New Roman" w:hAnsi="Times New Roman" w:cs="Times New Roman"/>
          <w:i/>
          <w:iCs/>
          <w:spacing w:val="-4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life.</w:t>
      </w:r>
      <w:r>
        <w:rPr>
          <w:rFonts w:ascii="Times New Roman" w:hAnsi="Times New Roman" w:cs="Times New Roman"/>
          <w:i/>
          <w:iCs/>
          <w:spacing w:val="-5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People</w:t>
      </w:r>
      <w:r>
        <w:rPr>
          <w:rFonts w:ascii="Times New Roman" w:hAnsi="Times New Roman" w:cs="Times New Roman"/>
          <w:i/>
          <w:iCs/>
          <w:spacing w:val="23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tend</w:t>
      </w:r>
      <w:r>
        <w:rPr>
          <w:rFonts w:ascii="Times New Roman" w:hAnsi="Times New Roman" w:cs="Times New Roman"/>
          <w:i/>
          <w:iCs/>
          <w:spacing w:val="-5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to</w:t>
      </w:r>
      <w:r>
        <w:rPr>
          <w:rFonts w:ascii="Times New Roman" w:hAnsi="Times New Roman" w:cs="Times New Roman"/>
          <w:i/>
          <w:iCs/>
          <w:spacing w:val="-5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go</w:t>
      </w:r>
      <w:r>
        <w:rPr>
          <w:rFonts w:ascii="Times New Roman" w:hAnsi="Times New Roman" w:cs="Times New Roman"/>
          <w:i/>
          <w:iCs/>
          <w:spacing w:val="-3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where</w:t>
      </w:r>
      <w:r>
        <w:rPr>
          <w:rFonts w:ascii="Times New Roman" w:hAnsi="Times New Roman" w:cs="Times New Roman"/>
          <w:i/>
          <w:iCs/>
          <w:spacing w:val="-4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the</w:t>
      </w:r>
      <w:r>
        <w:rPr>
          <w:rFonts w:ascii="Times New Roman" w:hAnsi="Times New Roman" w:cs="Times New Roman"/>
          <w:i/>
          <w:iCs/>
          <w:spacing w:val="-5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action</w:t>
      </w:r>
      <w:r>
        <w:rPr>
          <w:rFonts w:ascii="Times New Roman" w:hAnsi="Times New Roman" w:cs="Times New Roman"/>
          <w:i/>
          <w:iCs/>
          <w:spacing w:val="-3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is,</w:t>
      </w:r>
      <w:r>
        <w:rPr>
          <w:rFonts w:ascii="Times New Roman" w:hAnsi="Times New Roman" w:cs="Times New Roman"/>
          <w:i/>
          <w:iCs/>
          <w:spacing w:val="-5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whether</w:t>
      </w:r>
      <w:r>
        <w:rPr>
          <w:rFonts w:ascii="Times New Roman" w:hAnsi="Times New Roman" w:cs="Times New Roman"/>
          <w:i/>
          <w:iCs/>
          <w:spacing w:val="-4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action</w:t>
      </w:r>
      <w:r>
        <w:rPr>
          <w:rFonts w:ascii="Times New Roman" w:hAnsi="Times New Roman" w:cs="Times New Roman"/>
          <w:i/>
          <w:iCs/>
          <w:spacing w:val="-3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is</w:t>
      </w:r>
      <w:r>
        <w:rPr>
          <w:rFonts w:ascii="Times New Roman" w:hAnsi="Times New Roman" w:cs="Times New Roman"/>
          <w:i/>
          <w:iCs/>
          <w:spacing w:val="-5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defined</w:t>
      </w:r>
      <w:r>
        <w:rPr>
          <w:rFonts w:ascii="Times New Roman" w:hAnsi="Times New Roman" w:cs="Times New Roman"/>
          <w:i/>
          <w:iCs/>
          <w:spacing w:val="-4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as</w:t>
      </w:r>
      <w:r>
        <w:rPr>
          <w:rFonts w:ascii="Times New Roman" w:hAnsi="Times New Roman" w:cs="Times New Roman"/>
          <w:i/>
          <w:iCs/>
          <w:spacing w:val="-4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food,</w:t>
      </w:r>
      <w:r>
        <w:rPr>
          <w:rFonts w:ascii="Times New Roman" w:hAnsi="Times New Roman" w:cs="Times New Roman"/>
          <w:i/>
          <w:iCs/>
          <w:spacing w:val="-5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spacing w:val="-1"/>
          <w:kern w:val="1"/>
        </w:rPr>
        <w:t>resources,</w:t>
      </w:r>
      <w:r>
        <w:rPr>
          <w:rFonts w:ascii="Times New Roman" w:hAnsi="Times New Roman" w:cs="Times New Roman"/>
          <w:i/>
          <w:iCs/>
          <w:spacing w:val="-4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jobs,</w:t>
      </w:r>
      <w:r>
        <w:rPr>
          <w:rFonts w:ascii="Times New Roman" w:hAnsi="Times New Roman" w:cs="Times New Roman"/>
          <w:i/>
          <w:iCs/>
          <w:spacing w:val="-4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or</w:t>
      </w:r>
      <w:r>
        <w:rPr>
          <w:rFonts w:ascii="Times New Roman" w:hAnsi="Times New Roman" w:cs="Times New Roman"/>
          <w:i/>
          <w:iCs/>
          <w:spacing w:val="22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entertainment</w:t>
      </w:r>
      <w:r>
        <w:rPr>
          <w:rFonts w:ascii="Times New Roman" w:hAnsi="Times New Roman" w:cs="Times New Roman"/>
          <w:i/>
          <w:iCs/>
          <w:spacing w:val="-8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(Taylor,</w:t>
      </w:r>
      <w:r>
        <w:rPr>
          <w:rFonts w:ascii="Times New Roman" w:hAnsi="Times New Roman" w:cs="Times New Roman"/>
          <w:i/>
          <w:iCs/>
          <w:spacing w:val="-7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2009).</w:t>
      </w:r>
    </w:p>
    <w:p w14:paraId="3BA72B2E" w14:textId="77777777" w:rsidR="00C8231C" w:rsidRDefault="00C8231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kern w:val="1"/>
        </w:rPr>
      </w:pPr>
    </w:p>
    <w:p w14:paraId="17306233" w14:textId="77777777" w:rsidR="00C8231C" w:rsidRDefault="00A220F6">
      <w:pPr>
        <w:widowControl w:val="0"/>
        <w:numPr>
          <w:ilvl w:val="0"/>
          <w:numId w:val="2"/>
        </w:numPr>
        <w:tabs>
          <w:tab w:val="left" w:pos="838"/>
        </w:tabs>
        <w:autoSpaceDE w:val="0"/>
        <w:autoSpaceDN w:val="0"/>
        <w:adjustRightInd w:val="0"/>
        <w:spacing w:before="149" w:line="360" w:lineRule="auto"/>
        <w:ind w:left="837" w:right="115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spacing w:val="-1"/>
          <w:kern w:val="1"/>
        </w:rPr>
        <w:t>Use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the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formatting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described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on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the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spacing w:val="-1"/>
          <w:kern w:val="1"/>
        </w:rPr>
        <w:t>APA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spacing w:val="-1"/>
          <w:kern w:val="1"/>
        </w:rPr>
        <w:t>website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(above)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for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your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citations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on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the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Works</w:t>
      </w:r>
      <w:r>
        <w:rPr>
          <w:rFonts w:ascii="Times New Roman" w:hAnsi="Times New Roman" w:cs="Times New Roman"/>
          <w:spacing w:val="2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Cited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page.</w:t>
      </w:r>
      <w:r>
        <w:rPr>
          <w:rFonts w:ascii="Times New Roman" w:hAnsi="Times New Roman" w:cs="Times New Roman"/>
          <w:spacing w:val="52"/>
          <w:kern w:val="1"/>
        </w:rPr>
        <w:t xml:space="preserve"> </w:t>
      </w:r>
      <w:r>
        <w:rPr>
          <w:rFonts w:ascii="Times New Roman" w:hAnsi="Times New Roman" w:cs="Times New Roman"/>
          <w:spacing w:val="-1"/>
          <w:kern w:val="1"/>
        </w:rPr>
        <w:t>Different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types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of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spacing w:val="-1"/>
          <w:kern w:val="1"/>
        </w:rPr>
        <w:t>sources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are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cited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differently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on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the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Works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Cited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page.</w:t>
      </w:r>
      <w:r>
        <w:rPr>
          <w:rFonts w:ascii="Times New Roman" w:hAnsi="Times New Roman" w:cs="Times New Roman"/>
          <w:spacing w:val="23"/>
          <w:kern w:val="1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kern w:val="1"/>
        </w:rPr>
        <w:t>Example</w:t>
      </w:r>
      <w:r>
        <w:rPr>
          <w:rFonts w:ascii="Times New Roman" w:hAnsi="Times New Roman" w:cs="Times New Roman"/>
          <w:b/>
          <w:bCs/>
          <w:i/>
          <w:iCs/>
          <w:spacing w:val="-3"/>
          <w:kern w:val="1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kern w:val="1"/>
        </w:rPr>
        <w:t>of</w:t>
      </w:r>
      <w:r>
        <w:rPr>
          <w:rFonts w:ascii="Times New Roman" w:hAnsi="Times New Roman" w:cs="Times New Roman"/>
          <w:b/>
          <w:bCs/>
          <w:i/>
          <w:iCs/>
          <w:spacing w:val="-3"/>
          <w:kern w:val="1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kern w:val="1"/>
        </w:rPr>
        <w:t>one</w:t>
      </w:r>
      <w:r>
        <w:rPr>
          <w:rFonts w:ascii="Times New Roman" w:hAnsi="Times New Roman" w:cs="Times New Roman"/>
          <w:b/>
          <w:bCs/>
          <w:i/>
          <w:iCs/>
          <w:spacing w:val="-3"/>
          <w:kern w:val="1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kern w:val="1"/>
        </w:rPr>
        <w:t>form:</w:t>
      </w:r>
    </w:p>
    <w:p w14:paraId="3633F3E1" w14:textId="77777777" w:rsidR="00C8231C" w:rsidRDefault="00A220F6">
      <w:pPr>
        <w:widowControl w:val="0"/>
        <w:autoSpaceDE w:val="0"/>
        <w:autoSpaceDN w:val="0"/>
        <w:adjustRightInd w:val="0"/>
        <w:spacing w:line="242" w:lineRule="auto"/>
        <w:ind w:left="837" w:right="115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i/>
          <w:iCs/>
          <w:spacing w:val="-1"/>
          <w:kern w:val="1"/>
        </w:rPr>
        <w:t>Taylor,</w:t>
      </w:r>
      <w:r>
        <w:rPr>
          <w:rFonts w:ascii="Times New Roman" w:hAnsi="Times New Roman" w:cs="Times New Roman"/>
          <w:i/>
          <w:iCs/>
          <w:spacing w:val="-4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J.</w:t>
      </w:r>
      <w:r>
        <w:rPr>
          <w:rFonts w:ascii="Times New Roman" w:hAnsi="Times New Roman" w:cs="Times New Roman"/>
          <w:i/>
          <w:iCs/>
          <w:spacing w:val="-4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(2009).</w:t>
      </w:r>
      <w:r>
        <w:rPr>
          <w:rFonts w:ascii="Times New Roman" w:hAnsi="Times New Roman" w:cs="Times New Roman"/>
          <w:i/>
          <w:iCs/>
          <w:spacing w:val="-4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spacing w:val="-1"/>
          <w:kern w:val="1"/>
        </w:rPr>
        <w:t>Home</w:t>
      </w:r>
      <w:r>
        <w:rPr>
          <w:rFonts w:ascii="Times New Roman" w:hAnsi="Times New Roman" w:cs="Times New Roman"/>
          <w:i/>
          <w:iCs/>
          <w:spacing w:val="-3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and</w:t>
      </w:r>
      <w:r>
        <w:rPr>
          <w:rFonts w:ascii="Times New Roman" w:hAnsi="Times New Roman" w:cs="Times New Roman"/>
          <w:i/>
          <w:iCs/>
          <w:spacing w:val="-4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hearth:</w:t>
      </w:r>
      <w:r>
        <w:rPr>
          <w:rFonts w:ascii="Times New Roman" w:hAnsi="Times New Roman" w:cs="Times New Roman"/>
          <w:i/>
          <w:iCs/>
          <w:spacing w:val="-3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spacing w:val="-1"/>
          <w:kern w:val="1"/>
        </w:rPr>
        <w:t>Loving</w:t>
      </w:r>
      <w:r>
        <w:rPr>
          <w:rFonts w:ascii="Times New Roman" w:hAnsi="Times New Roman" w:cs="Times New Roman"/>
          <w:i/>
          <w:iCs/>
          <w:spacing w:val="-4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the</w:t>
      </w:r>
      <w:r>
        <w:rPr>
          <w:rFonts w:ascii="Times New Roman" w:hAnsi="Times New Roman" w:cs="Times New Roman"/>
          <w:i/>
          <w:iCs/>
          <w:spacing w:val="-4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spacing w:val="-1"/>
          <w:kern w:val="1"/>
        </w:rPr>
        <w:t>space</w:t>
      </w:r>
      <w:r>
        <w:rPr>
          <w:rFonts w:ascii="Times New Roman" w:hAnsi="Times New Roman" w:cs="Times New Roman"/>
          <w:i/>
          <w:iCs/>
          <w:spacing w:val="-4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you</w:t>
      </w:r>
      <w:r>
        <w:rPr>
          <w:rFonts w:ascii="Times New Roman" w:hAnsi="Times New Roman" w:cs="Times New Roman"/>
          <w:i/>
          <w:iCs/>
          <w:spacing w:val="-4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are</w:t>
      </w:r>
      <w:r>
        <w:rPr>
          <w:rFonts w:ascii="Times New Roman" w:hAnsi="Times New Roman" w:cs="Times New Roman"/>
          <w:i/>
          <w:iCs/>
          <w:spacing w:val="-3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with.</w:t>
      </w:r>
      <w:r>
        <w:rPr>
          <w:rFonts w:ascii="Times New Roman" w:hAnsi="Times New Roman" w:cs="Times New Roman"/>
          <w:i/>
          <w:iCs/>
          <w:spacing w:val="-4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spacing w:val="-1"/>
          <w:kern w:val="1"/>
        </w:rPr>
        <w:t>The</w:t>
      </w:r>
      <w:r>
        <w:rPr>
          <w:rFonts w:ascii="Times New Roman" w:hAnsi="Times New Roman" w:cs="Times New Roman"/>
          <w:i/>
          <w:iCs/>
          <w:spacing w:val="-3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Journal</w:t>
      </w:r>
      <w:r>
        <w:rPr>
          <w:rFonts w:ascii="Times New Roman" w:hAnsi="Times New Roman" w:cs="Times New Roman"/>
          <w:i/>
          <w:iCs/>
          <w:spacing w:val="-5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of</w:t>
      </w:r>
      <w:r>
        <w:rPr>
          <w:rFonts w:ascii="Times New Roman" w:hAnsi="Times New Roman" w:cs="Times New Roman"/>
          <w:i/>
          <w:iCs/>
          <w:spacing w:val="26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Relocation,</w:t>
      </w:r>
      <w:r>
        <w:rPr>
          <w:rFonts w:ascii="Times New Roman" w:hAnsi="Times New Roman" w:cs="Times New Roman"/>
          <w:i/>
          <w:iCs/>
          <w:spacing w:val="-8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3(7),</w:t>
      </w:r>
      <w:r>
        <w:rPr>
          <w:rFonts w:ascii="Times New Roman" w:hAnsi="Times New Roman" w:cs="Times New Roman"/>
          <w:i/>
          <w:iCs/>
          <w:spacing w:val="-7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111-115.</w:t>
      </w:r>
      <w:r>
        <w:rPr>
          <w:rFonts w:ascii="Times New Roman" w:hAnsi="Times New Roman" w:cs="Times New Roman"/>
          <w:i/>
          <w:iCs/>
          <w:spacing w:val="-7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Retrieved</w:t>
      </w:r>
      <w:r>
        <w:rPr>
          <w:rFonts w:ascii="Times New Roman" w:hAnsi="Times New Roman" w:cs="Times New Roman"/>
          <w:i/>
          <w:iCs/>
          <w:spacing w:val="-7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from</w:t>
      </w:r>
      <w:r>
        <w:rPr>
          <w:rFonts w:ascii="Times New Roman" w:hAnsi="Times New Roman" w:cs="Times New Roman"/>
          <w:i/>
          <w:iCs/>
          <w:spacing w:val="-8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Academic</w:t>
      </w:r>
      <w:r>
        <w:rPr>
          <w:rFonts w:ascii="Times New Roman" w:hAnsi="Times New Roman" w:cs="Times New Roman"/>
          <w:i/>
          <w:iCs/>
          <w:spacing w:val="-8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Search</w:t>
      </w:r>
      <w:r>
        <w:rPr>
          <w:rFonts w:ascii="Times New Roman" w:hAnsi="Times New Roman" w:cs="Times New Roman"/>
          <w:i/>
          <w:iCs/>
          <w:spacing w:val="-6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Premier</w:t>
      </w:r>
      <w:r>
        <w:rPr>
          <w:rFonts w:ascii="Times New Roman" w:hAnsi="Times New Roman" w:cs="Times New Roman"/>
          <w:i/>
          <w:iCs/>
          <w:spacing w:val="-8"/>
          <w:kern w:val="1"/>
        </w:rPr>
        <w:t xml:space="preserve"> </w:t>
      </w:r>
      <w:r>
        <w:rPr>
          <w:rFonts w:ascii="Times New Roman" w:hAnsi="Times New Roman" w:cs="Times New Roman"/>
          <w:i/>
          <w:iCs/>
          <w:kern w:val="1"/>
        </w:rPr>
        <w:t>database.</w:t>
      </w:r>
    </w:p>
    <w:p w14:paraId="021FBECE" w14:textId="77777777" w:rsidR="00C8231C" w:rsidRDefault="00C8231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iCs/>
          <w:kern w:val="1"/>
        </w:rPr>
      </w:pPr>
    </w:p>
    <w:p w14:paraId="16E7A3EE" w14:textId="77777777" w:rsidR="00C8231C" w:rsidRDefault="00A220F6" w:rsidP="00BC695F">
      <w:pPr>
        <w:widowControl w:val="0"/>
        <w:autoSpaceDE w:val="0"/>
        <w:autoSpaceDN w:val="0"/>
        <w:adjustRightInd w:val="0"/>
        <w:ind w:right="115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kern w:val="1"/>
        </w:rPr>
        <w:t>These</w:t>
      </w:r>
      <w:r>
        <w:rPr>
          <w:rFonts w:ascii="Times New Roman" w:hAnsi="Times New Roman" w:cs="Times New Roman"/>
          <w:spacing w:val="-7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2</w:t>
      </w:r>
      <w:r>
        <w:rPr>
          <w:rFonts w:ascii="Times New Roman" w:hAnsi="Times New Roman" w:cs="Times New Roman"/>
          <w:spacing w:val="-6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examples</w:t>
      </w:r>
      <w:r>
        <w:rPr>
          <w:rFonts w:ascii="Times New Roman" w:hAnsi="Times New Roman" w:cs="Times New Roman"/>
          <w:spacing w:val="-6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are</w:t>
      </w:r>
      <w:r>
        <w:rPr>
          <w:rFonts w:ascii="Times New Roman" w:hAnsi="Times New Roman" w:cs="Times New Roman"/>
          <w:spacing w:val="-7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from</w:t>
      </w:r>
      <w:r>
        <w:rPr>
          <w:rFonts w:ascii="Times New Roman" w:hAnsi="Times New Roman" w:cs="Times New Roman"/>
          <w:spacing w:val="-6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this</w:t>
      </w:r>
      <w:r>
        <w:rPr>
          <w:rFonts w:ascii="Times New Roman" w:hAnsi="Times New Roman" w:cs="Times New Roman"/>
          <w:spacing w:val="-6"/>
          <w:kern w:val="1"/>
        </w:rPr>
        <w:t xml:space="preserve"> </w:t>
      </w:r>
      <w:r>
        <w:rPr>
          <w:rFonts w:ascii="Times New Roman" w:hAnsi="Times New Roman" w:cs="Times New Roman"/>
          <w:spacing w:val="-1"/>
          <w:kern w:val="1"/>
        </w:rPr>
        <w:t xml:space="preserve">website: </w:t>
      </w:r>
      <w:r>
        <w:rPr>
          <w:rFonts w:ascii="Times New Roman" w:hAnsi="Times New Roman" w:cs="Times New Roman"/>
          <w:color w:val="0000FF"/>
          <w:spacing w:val="-1"/>
          <w:kern w:val="1"/>
        </w:rPr>
        <w:t xml:space="preserve"> </w:t>
      </w:r>
      <w:hyperlink r:id="rId8" w:history="1">
        <w:r>
          <w:rPr>
            <w:rFonts w:ascii="Times New Roman" w:hAnsi="Times New Roman" w:cs="Times New Roman"/>
            <w:color w:val="0000FF"/>
            <w:kern w:val="1"/>
            <w:u w:val="single"/>
          </w:rPr>
          <w:t>http://libguides.sullivan.edu/content.php?pid=289203&amp;sid=2377389</w:t>
        </w:r>
      </w:hyperlink>
    </w:p>
    <w:p w14:paraId="4F8892B1" w14:textId="77777777" w:rsidR="00C8231C" w:rsidRDefault="00A220F6" w:rsidP="00BC695F">
      <w:pPr>
        <w:widowControl w:val="0"/>
        <w:autoSpaceDE w:val="0"/>
        <w:autoSpaceDN w:val="0"/>
        <w:adjustRightInd w:val="0"/>
        <w:ind w:right="1253"/>
        <w:rPr>
          <w:rFonts w:ascii="Times New Roman" w:hAnsi="Times New Roman" w:cs="Times New Roman"/>
          <w:kern w:val="1"/>
          <w:u w:color="0000FF"/>
        </w:rPr>
      </w:pPr>
      <w:r>
        <w:rPr>
          <w:rFonts w:ascii="Times New Roman" w:hAnsi="Times New Roman" w:cs="Times New Roman"/>
          <w:kern w:val="1"/>
        </w:rPr>
        <w:t>The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spacing w:val="-1"/>
          <w:kern w:val="1"/>
        </w:rPr>
        <w:t>Purdue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>
        <w:rPr>
          <w:rFonts w:ascii="Times New Roman" w:hAnsi="Times New Roman" w:cs="Times New Roman"/>
          <w:spacing w:val="-1"/>
          <w:kern w:val="1"/>
        </w:rPr>
        <w:t>OWL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site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also</w:t>
      </w:r>
      <w:r>
        <w:rPr>
          <w:rFonts w:ascii="Times New Roman" w:hAnsi="Times New Roman" w:cs="Times New Roman"/>
          <w:spacing w:val="-5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has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a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great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>
        <w:rPr>
          <w:rFonts w:ascii="Times New Roman" w:hAnsi="Times New Roman" w:cs="Times New Roman"/>
          <w:spacing w:val="-1"/>
          <w:kern w:val="1"/>
        </w:rPr>
        <w:t>sample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paper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to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use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for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guidance</w:t>
      </w:r>
      <w:r>
        <w:rPr>
          <w:rFonts w:ascii="Times New Roman" w:hAnsi="Times New Roman" w:cs="Times New Roman"/>
          <w:spacing w:val="-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on</w:t>
      </w:r>
      <w:r>
        <w:rPr>
          <w:rFonts w:ascii="Times New Roman" w:hAnsi="Times New Roman" w:cs="Times New Roman"/>
          <w:spacing w:val="-3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formatting</w:t>
      </w:r>
      <w:r>
        <w:rPr>
          <w:rFonts w:ascii="Times New Roman" w:hAnsi="Times New Roman" w:cs="Times New Roman"/>
          <w:spacing w:val="24"/>
          <w:kern w:val="1"/>
        </w:rPr>
        <w:t xml:space="preserve"> </w:t>
      </w:r>
      <w:r>
        <w:rPr>
          <w:rFonts w:ascii="Times New Roman" w:hAnsi="Times New Roman" w:cs="Times New Roman"/>
          <w:kern w:val="1"/>
        </w:rPr>
        <w:t>citations.</w:t>
      </w:r>
      <w:r>
        <w:rPr>
          <w:rFonts w:ascii="Times New Roman" w:hAnsi="Times New Roman" w:cs="Times New Roman"/>
          <w:spacing w:val="-16"/>
          <w:kern w:val="1"/>
        </w:rPr>
        <w:t xml:space="preserve"> </w:t>
      </w:r>
      <w:r>
        <w:rPr>
          <w:rFonts w:ascii="Times New Roman" w:hAnsi="Times New Roman" w:cs="Times New Roman"/>
          <w:color w:val="0000FF"/>
          <w:kern w:val="1"/>
          <w:u w:val="single" w:color="0000FF"/>
        </w:rPr>
        <w:t>https://owl.english.purdue.edu/media/pdf/20090212013008_560.pdf</w:t>
      </w:r>
    </w:p>
    <w:p w14:paraId="457067BE" w14:textId="77777777" w:rsidR="00C8231C" w:rsidRDefault="00C8231C">
      <w:pPr>
        <w:widowControl w:val="0"/>
        <w:autoSpaceDE w:val="0"/>
        <w:autoSpaceDN w:val="0"/>
        <w:adjustRightInd w:val="0"/>
        <w:spacing w:before="3"/>
        <w:rPr>
          <w:rFonts w:ascii="Times New Roman" w:hAnsi="Times New Roman" w:cs="Times New Roman"/>
          <w:kern w:val="1"/>
          <w:sz w:val="23"/>
          <w:szCs w:val="23"/>
          <w:u w:color="0000FF"/>
        </w:rPr>
      </w:pPr>
    </w:p>
    <w:p w14:paraId="0448BCE4" w14:textId="77777777" w:rsidR="00BC695F" w:rsidRDefault="00BC695F">
      <w:pPr>
        <w:rPr>
          <w:rFonts w:ascii="Minion Pro" w:hAnsi="Minion Pro" w:cs="Minion Pro"/>
          <w:b/>
          <w:bCs/>
          <w:kern w:val="1"/>
          <w:u w:color="0000FF"/>
        </w:rPr>
      </w:pPr>
      <w:r>
        <w:rPr>
          <w:rFonts w:ascii="Minion Pro" w:hAnsi="Minion Pro" w:cs="Minion Pro"/>
          <w:b/>
          <w:bCs/>
          <w:kern w:val="1"/>
          <w:u w:color="0000FF"/>
        </w:rPr>
        <w:br w:type="page"/>
      </w:r>
    </w:p>
    <w:p w14:paraId="75833AA3" w14:textId="77777777" w:rsidR="00BC695F" w:rsidRDefault="00BC695F">
      <w:pPr>
        <w:widowControl w:val="0"/>
        <w:autoSpaceDE w:val="0"/>
        <w:autoSpaceDN w:val="0"/>
        <w:adjustRightInd w:val="0"/>
        <w:spacing w:before="55"/>
        <w:ind w:left="185"/>
        <w:rPr>
          <w:rFonts w:ascii="Minion Pro" w:hAnsi="Minion Pro" w:cs="Minion Pro"/>
          <w:b/>
          <w:bCs/>
          <w:kern w:val="1"/>
          <w:u w:color="0000FF"/>
        </w:rPr>
      </w:pPr>
    </w:p>
    <w:p w14:paraId="466D67D1" w14:textId="77777777" w:rsidR="00C8231C" w:rsidRDefault="00A220F6">
      <w:pPr>
        <w:widowControl w:val="0"/>
        <w:autoSpaceDE w:val="0"/>
        <w:autoSpaceDN w:val="0"/>
        <w:adjustRightInd w:val="0"/>
        <w:spacing w:before="55"/>
        <w:ind w:left="185"/>
        <w:rPr>
          <w:rFonts w:ascii="Minion Pro" w:hAnsi="Minion Pro" w:cs="Minion Pro"/>
          <w:kern w:val="1"/>
          <w:u w:color="0000FF"/>
        </w:rPr>
      </w:pPr>
      <w:r>
        <w:rPr>
          <w:rFonts w:ascii="Minion Pro" w:hAnsi="Minion Pro" w:cs="Minion Pro"/>
          <w:b/>
          <w:bCs/>
          <w:kern w:val="1"/>
          <w:u w:color="0000FF"/>
        </w:rPr>
        <w:t>PAPER ORGANIZATION.</w:t>
      </w:r>
    </w:p>
    <w:p w14:paraId="6E348647" w14:textId="77777777" w:rsidR="007C2F1A" w:rsidRDefault="00A220F6" w:rsidP="007C2F1A">
      <w:pPr>
        <w:widowControl w:val="0"/>
        <w:autoSpaceDE w:val="0"/>
        <w:autoSpaceDN w:val="0"/>
        <w:adjustRightInd w:val="0"/>
        <w:spacing w:before="48" w:line="280" w:lineRule="auto"/>
        <w:ind w:left="180" w:right="3107"/>
        <w:rPr>
          <w:rFonts w:ascii="Minion Pro" w:hAnsi="Minion Pro" w:cs="Minion Pro"/>
          <w:kern w:val="1"/>
          <w:u w:color="0000FF"/>
        </w:rPr>
      </w:pPr>
      <w:r w:rsidRPr="007C2F1A">
        <w:rPr>
          <w:rFonts w:ascii="Minion Pro" w:hAnsi="Minion Pro" w:cs="Minion Pro"/>
          <w:kern w:val="1"/>
          <w:u w:color="0000FF"/>
        </w:rPr>
        <w:t>Generally, the content of the pa</w:t>
      </w:r>
      <w:r w:rsidR="007C2F1A">
        <w:rPr>
          <w:rFonts w:ascii="Minion Pro" w:hAnsi="Minion Pro" w:cs="Minion Pro"/>
          <w:kern w:val="1"/>
          <w:u w:color="0000FF"/>
        </w:rPr>
        <w:t>per should follow this outline:</w:t>
      </w:r>
    </w:p>
    <w:p w14:paraId="70104B53" w14:textId="77777777" w:rsidR="007C2F1A" w:rsidRDefault="007C2F1A" w:rsidP="007C2F1A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before="48" w:line="280" w:lineRule="auto"/>
        <w:ind w:right="1030"/>
        <w:rPr>
          <w:rFonts w:ascii="Minion Pro" w:hAnsi="Minion Pro" w:cs="Minion Pro"/>
          <w:kern w:val="1"/>
          <w:u w:color="0000FF"/>
        </w:rPr>
      </w:pPr>
      <w:r>
        <w:rPr>
          <w:rFonts w:ascii="Minion Pro" w:hAnsi="Minion Pro" w:cs="Minion Pro"/>
          <w:kern w:val="1"/>
          <w:u w:color="0000FF"/>
        </w:rPr>
        <w:t>Introduction</w:t>
      </w:r>
    </w:p>
    <w:p w14:paraId="3C26A0F8" w14:textId="77777777" w:rsidR="007C2F1A" w:rsidRDefault="007C2F1A" w:rsidP="007C2F1A">
      <w:pPr>
        <w:pStyle w:val="ListParagraph"/>
        <w:widowControl w:val="0"/>
        <w:numPr>
          <w:ilvl w:val="1"/>
          <w:numId w:val="8"/>
        </w:numPr>
        <w:autoSpaceDE w:val="0"/>
        <w:autoSpaceDN w:val="0"/>
        <w:adjustRightInd w:val="0"/>
        <w:spacing w:before="48" w:line="280" w:lineRule="auto"/>
        <w:ind w:right="1030"/>
        <w:rPr>
          <w:rFonts w:ascii="Minion Pro" w:hAnsi="Minion Pro" w:cs="Minion Pro"/>
          <w:kern w:val="1"/>
          <w:u w:color="0000FF"/>
        </w:rPr>
      </w:pPr>
      <w:r>
        <w:rPr>
          <w:rFonts w:ascii="Minion Pro" w:hAnsi="Minion Pro" w:cs="Minion Pro"/>
          <w:kern w:val="1"/>
          <w:u w:color="0000FF"/>
        </w:rPr>
        <w:t>Position Statement</w:t>
      </w:r>
    </w:p>
    <w:p w14:paraId="30FA20A3" w14:textId="77777777" w:rsidR="00493B71" w:rsidRPr="007C2F1A" w:rsidRDefault="00A220F6" w:rsidP="007C2F1A">
      <w:pPr>
        <w:pStyle w:val="ListParagraph"/>
        <w:widowControl w:val="0"/>
        <w:numPr>
          <w:ilvl w:val="1"/>
          <w:numId w:val="8"/>
        </w:numPr>
        <w:autoSpaceDE w:val="0"/>
        <w:autoSpaceDN w:val="0"/>
        <w:adjustRightInd w:val="0"/>
        <w:spacing w:before="48" w:line="280" w:lineRule="auto"/>
        <w:ind w:right="1030"/>
        <w:rPr>
          <w:rFonts w:ascii="Minion Pro" w:hAnsi="Minion Pro" w:cs="Minion Pro"/>
          <w:kern w:val="1"/>
          <w:u w:color="0000FF"/>
        </w:rPr>
      </w:pPr>
      <w:r w:rsidRPr="007C2F1A">
        <w:rPr>
          <w:rFonts w:ascii="Minion Pro" w:hAnsi="Minion Pro" w:cs="Minion Pro"/>
          <w:kern w:val="1"/>
          <w:u w:color="0000FF"/>
        </w:rPr>
        <w:t>Preview</w:t>
      </w:r>
    </w:p>
    <w:p w14:paraId="06C2DF31" w14:textId="77777777" w:rsidR="007C2F1A" w:rsidRDefault="007C2F1A" w:rsidP="007C2F1A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before="48" w:line="280" w:lineRule="auto"/>
        <w:ind w:right="1030"/>
        <w:rPr>
          <w:rFonts w:ascii="Minion Pro" w:hAnsi="Minion Pro" w:cs="Minion Pro"/>
          <w:kern w:val="1"/>
          <w:u w:color="0000FF"/>
        </w:rPr>
      </w:pPr>
      <w:r>
        <w:rPr>
          <w:rFonts w:ascii="Minion Pro" w:hAnsi="Minion Pro" w:cs="Minion Pro"/>
          <w:kern w:val="1"/>
          <w:u w:color="0000FF"/>
        </w:rPr>
        <w:t>Body</w:t>
      </w:r>
    </w:p>
    <w:p w14:paraId="7CF90355" w14:textId="77777777" w:rsidR="00493B71" w:rsidRPr="007C2F1A" w:rsidRDefault="00A220F6" w:rsidP="007C2F1A">
      <w:pPr>
        <w:pStyle w:val="ListParagraph"/>
        <w:widowControl w:val="0"/>
        <w:numPr>
          <w:ilvl w:val="1"/>
          <w:numId w:val="8"/>
        </w:numPr>
        <w:autoSpaceDE w:val="0"/>
        <w:autoSpaceDN w:val="0"/>
        <w:adjustRightInd w:val="0"/>
        <w:spacing w:before="48" w:line="280" w:lineRule="auto"/>
        <w:ind w:right="40"/>
        <w:rPr>
          <w:rFonts w:ascii="Minion Pro" w:hAnsi="Minion Pro" w:cs="Minion Pro"/>
          <w:kern w:val="1"/>
          <w:u w:color="0000FF"/>
        </w:rPr>
      </w:pPr>
      <w:r w:rsidRPr="007C2F1A">
        <w:rPr>
          <w:rFonts w:ascii="Minion Pro" w:hAnsi="Minion Pro" w:cs="Minion Pro"/>
          <w:kern w:val="1"/>
          <w:u w:color="0000FF"/>
        </w:rPr>
        <w:t xml:space="preserve">Claim #1 and supporting evidence with transition to next </w:t>
      </w:r>
      <w:r w:rsidR="007C2F1A">
        <w:rPr>
          <w:rFonts w:ascii="Minion Pro" w:hAnsi="Minion Pro" w:cs="Minion Pro"/>
          <w:kern w:val="1"/>
          <w:u w:color="0000FF"/>
        </w:rPr>
        <w:t>point</w:t>
      </w:r>
    </w:p>
    <w:p w14:paraId="7801DE58" w14:textId="77777777" w:rsidR="00493B71" w:rsidRPr="007C2F1A" w:rsidRDefault="00A220F6" w:rsidP="007C2F1A">
      <w:pPr>
        <w:pStyle w:val="ListParagraph"/>
        <w:widowControl w:val="0"/>
        <w:numPr>
          <w:ilvl w:val="1"/>
          <w:numId w:val="8"/>
        </w:numPr>
        <w:autoSpaceDE w:val="0"/>
        <w:autoSpaceDN w:val="0"/>
        <w:adjustRightInd w:val="0"/>
        <w:spacing w:before="48" w:line="280" w:lineRule="auto"/>
        <w:ind w:right="40"/>
        <w:rPr>
          <w:rFonts w:ascii="Minion Pro" w:hAnsi="Minion Pro" w:cs="Minion Pro"/>
          <w:kern w:val="1"/>
          <w:u w:color="0000FF"/>
        </w:rPr>
      </w:pPr>
      <w:r w:rsidRPr="007C2F1A">
        <w:rPr>
          <w:rFonts w:ascii="Minion Pro" w:hAnsi="Minion Pro" w:cs="Minion Pro"/>
          <w:kern w:val="1"/>
          <w:u w:color="0000FF"/>
        </w:rPr>
        <w:t>Claim #2 and supporting evidence wi</w:t>
      </w:r>
      <w:r w:rsidR="00493B71" w:rsidRPr="007C2F1A">
        <w:rPr>
          <w:rFonts w:ascii="Minion Pro" w:hAnsi="Minion Pro" w:cs="Minion Pro"/>
          <w:kern w:val="1"/>
          <w:u w:color="0000FF"/>
        </w:rPr>
        <w:t xml:space="preserve">th transition to next </w:t>
      </w:r>
      <w:r w:rsidR="007C2F1A">
        <w:rPr>
          <w:rFonts w:ascii="Minion Pro" w:hAnsi="Minion Pro" w:cs="Minion Pro"/>
          <w:kern w:val="1"/>
          <w:u w:color="0000FF"/>
        </w:rPr>
        <w:t>point</w:t>
      </w:r>
    </w:p>
    <w:p w14:paraId="7ABBC994" w14:textId="77777777" w:rsidR="007C2F1A" w:rsidRDefault="00A220F6" w:rsidP="007C2F1A">
      <w:pPr>
        <w:pStyle w:val="ListParagraph"/>
        <w:widowControl w:val="0"/>
        <w:numPr>
          <w:ilvl w:val="1"/>
          <w:numId w:val="8"/>
        </w:numPr>
        <w:autoSpaceDE w:val="0"/>
        <w:autoSpaceDN w:val="0"/>
        <w:adjustRightInd w:val="0"/>
        <w:spacing w:before="48" w:line="280" w:lineRule="auto"/>
        <w:ind w:right="40"/>
        <w:rPr>
          <w:rFonts w:ascii="Minion Pro" w:hAnsi="Minion Pro" w:cs="Minion Pro"/>
          <w:kern w:val="1"/>
          <w:u w:color="0000FF"/>
        </w:rPr>
      </w:pPr>
      <w:r w:rsidRPr="007C2F1A">
        <w:rPr>
          <w:rFonts w:ascii="Minion Pro" w:hAnsi="Minion Pro" w:cs="Minion Pro"/>
          <w:kern w:val="1"/>
          <w:u w:color="0000FF"/>
        </w:rPr>
        <w:t xml:space="preserve">Claim #3 and supporting evidence with transition to next </w:t>
      </w:r>
      <w:r w:rsidR="007C2F1A">
        <w:rPr>
          <w:rFonts w:ascii="Minion Pro" w:hAnsi="Minion Pro" w:cs="Minion Pro"/>
          <w:kern w:val="1"/>
          <w:u w:color="0000FF"/>
        </w:rPr>
        <w:t>point</w:t>
      </w:r>
    </w:p>
    <w:p w14:paraId="11313D76" w14:textId="77777777" w:rsidR="00C8231C" w:rsidRPr="007C2F1A" w:rsidRDefault="00A220F6" w:rsidP="007C2F1A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before="48" w:line="280" w:lineRule="auto"/>
        <w:ind w:right="1030"/>
        <w:rPr>
          <w:rFonts w:ascii="Minion Pro" w:hAnsi="Minion Pro" w:cs="Minion Pro"/>
          <w:kern w:val="1"/>
          <w:u w:color="0000FF"/>
        </w:rPr>
      </w:pPr>
      <w:r w:rsidRPr="007C2F1A">
        <w:rPr>
          <w:rFonts w:ascii="Minion Pro" w:hAnsi="Minion Pro" w:cs="Minion Pro"/>
          <w:kern w:val="1"/>
          <w:u w:color="0000FF"/>
        </w:rPr>
        <w:t>Appropriate Conclusion</w:t>
      </w:r>
    </w:p>
    <w:p w14:paraId="290F93BD" w14:textId="77777777" w:rsidR="00493B71" w:rsidRDefault="00493B71">
      <w:pPr>
        <w:widowControl w:val="0"/>
        <w:autoSpaceDE w:val="0"/>
        <w:autoSpaceDN w:val="0"/>
        <w:adjustRightInd w:val="0"/>
        <w:spacing w:before="8"/>
        <w:ind w:left="185"/>
        <w:rPr>
          <w:rFonts w:ascii="Minion Pro" w:hAnsi="Minion Pro" w:cs="Minion Pro"/>
          <w:kern w:val="1"/>
          <w:u w:color="0000FF"/>
        </w:rPr>
      </w:pPr>
    </w:p>
    <w:p w14:paraId="55A37228" w14:textId="77777777" w:rsidR="00C8231C" w:rsidRDefault="00A220F6">
      <w:pPr>
        <w:widowControl w:val="0"/>
        <w:autoSpaceDE w:val="0"/>
        <w:autoSpaceDN w:val="0"/>
        <w:adjustRightInd w:val="0"/>
        <w:spacing w:before="8"/>
        <w:ind w:left="185"/>
        <w:rPr>
          <w:rFonts w:ascii="Minion Pro" w:hAnsi="Minion Pro" w:cs="Minion Pro"/>
          <w:kern w:val="1"/>
          <w:u w:color="0000FF"/>
        </w:rPr>
      </w:pPr>
      <w:r>
        <w:rPr>
          <w:rFonts w:ascii="Minion Pro" w:hAnsi="Minion Pro" w:cs="Minion Pro"/>
          <w:kern w:val="1"/>
          <w:u w:color="0000FF"/>
        </w:rPr>
        <w:t xml:space="preserve">This is a </w:t>
      </w:r>
      <w:r>
        <w:rPr>
          <w:rFonts w:ascii="Minion Pro" w:hAnsi="Minion Pro" w:cs="Minion Pro"/>
          <w:i/>
          <w:iCs/>
          <w:kern w:val="1"/>
          <w:u w:color="0000FF"/>
        </w:rPr>
        <w:t>guideline</w:t>
      </w:r>
      <w:r>
        <w:rPr>
          <w:rFonts w:ascii="Minion Pro" w:hAnsi="Minion Pro" w:cs="Minion Pro"/>
          <w:i/>
          <w:iCs/>
          <w:spacing w:val="-1"/>
          <w:kern w:val="1"/>
          <w:u w:color="0000FF"/>
        </w:rPr>
        <w:t xml:space="preserve"> </w:t>
      </w:r>
      <w:r>
        <w:rPr>
          <w:rFonts w:ascii="Minion Pro" w:hAnsi="Minion Pro" w:cs="Minion Pro"/>
          <w:kern w:val="1"/>
          <w:u w:color="0000FF"/>
        </w:rPr>
        <w:t>and will not work exactly for each essay.</w:t>
      </w:r>
    </w:p>
    <w:p w14:paraId="7A5F40B8" w14:textId="77777777" w:rsidR="00C8231C" w:rsidRDefault="00C8231C">
      <w:pPr>
        <w:widowControl w:val="0"/>
        <w:autoSpaceDE w:val="0"/>
        <w:autoSpaceDN w:val="0"/>
        <w:adjustRightInd w:val="0"/>
        <w:spacing w:before="5"/>
        <w:rPr>
          <w:rFonts w:ascii="Minion Pro" w:hAnsi="Minion Pro" w:cs="Minion Pro"/>
          <w:kern w:val="1"/>
          <w:sz w:val="21"/>
          <w:szCs w:val="21"/>
          <w:u w:color="0000FF"/>
        </w:rPr>
      </w:pPr>
    </w:p>
    <w:p w14:paraId="3342CB08" w14:textId="77777777" w:rsidR="00C8231C" w:rsidRDefault="00A220F6">
      <w:pPr>
        <w:widowControl w:val="0"/>
        <w:autoSpaceDE w:val="0"/>
        <w:autoSpaceDN w:val="0"/>
        <w:adjustRightInd w:val="0"/>
        <w:spacing w:before="69"/>
        <w:ind w:left="128"/>
        <w:rPr>
          <w:rFonts w:ascii="Times New Roman" w:hAnsi="Times New Roman" w:cs="Times New Roman"/>
          <w:kern w:val="1"/>
          <w:u w:color="0000FF"/>
        </w:rPr>
      </w:pPr>
      <w:r>
        <w:rPr>
          <w:rFonts w:ascii="Times New Roman" w:hAnsi="Times New Roman" w:cs="Times New Roman"/>
          <w:b/>
          <w:bCs/>
          <w:kern w:val="1"/>
          <w:u w:color="0000FF"/>
        </w:rPr>
        <w:t xml:space="preserve">PAPER </w:t>
      </w:r>
      <w:r w:rsidR="00C92DD2">
        <w:rPr>
          <w:rFonts w:ascii="Times New Roman" w:hAnsi="Times New Roman" w:cs="Times New Roman"/>
          <w:b/>
          <w:bCs/>
          <w:kern w:val="1"/>
          <w:u w:color="0000FF"/>
        </w:rPr>
        <w:t>PROPOSITIONS/TOPICS</w:t>
      </w:r>
      <w:r>
        <w:rPr>
          <w:rFonts w:ascii="Times New Roman" w:hAnsi="Times New Roman" w:cs="Times New Roman"/>
          <w:b/>
          <w:bCs/>
          <w:kern w:val="1"/>
          <w:u w:color="0000FF"/>
        </w:rPr>
        <w:t>.</w:t>
      </w:r>
    </w:p>
    <w:p w14:paraId="2473B2DF" w14:textId="77777777" w:rsidR="00C8231C" w:rsidRDefault="00A220F6">
      <w:pPr>
        <w:widowControl w:val="0"/>
        <w:autoSpaceDE w:val="0"/>
        <w:autoSpaceDN w:val="0"/>
        <w:adjustRightInd w:val="0"/>
        <w:spacing w:before="12" w:line="255" w:lineRule="auto"/>
        <w:ind w:left="128" w:right="1253"/>
        <w:rPr>
          <w:rFonts w:ascii="Minion Pro" w:hAnsi="Minion Pro" w:cs="Minion Pro"/>
          <w:kern w:val="1"/>
          <w:u w:color="0000FF"/>
        </w:rPr>
      </w:pPr>
      <w:r>
        <w:rPr>
          <w:rFonts w:ascii="Minion Pro" w:hAnsi="Minion Pro" w:cs="Minion Pro"/>
          <w:kern w:val="1"/>
          <w:u w:color="0000FF"/>
        </w:rPr>
        <w:t>In order to make grading at the end of the semester more efficient,</w:t>
      </w:r>
      <w:r>
        <w:rPr>
          <w:rFonts w:ascii="Minion Pro" w:hAnsi="Minion Pro" w:cs="Minion Pro"/>
          <w:spacing w:val="-1"/>
          <w:kern w:val="1"/>
          <w:u w:color="0000FF"/>
        </w:rPr>
        <w:t xml:space="preserve"> </w:t>
      </w:r>
      <w:r>
        <w:rPr>
          <w:rFonts w:ascii="Minion Pro" w:hAnsi="Minion Pro" w:cs="Minion Pro"/>
          <w:color w:val="BC0000"/>
          <w:kern w:val="1"/>
          <w:u w:color="0000FF"/>
        </w:rPr>
        <w:t>the topic of the paper must come from the list below</w:t>
      </w:r>
      <w:r>
        <w:rPr>
          <w:rFonts w:ascii="Minion Pro" w:hAnsi="Minion Pro" w:cs="Minion Pro"/>
          <w:kern w:val="1"/>
          <w:u w:color="0000FF"/>
        </w:rPr>
        <w:t>.</w:t>
      </w:r>
    </w:p>
    <w:p w14:paraId="05A1DB00" w14:textId="77777777" w:rsidR="00C8231C" w:rsidRDefault="00C8231C">
      <w:pPr>
        <w:widowControl w:val="0"/>
        <w:autoSpaceDE w:val="0"/>
        <w:autoSpaceDN w:val="0"/>
        <w:adjustRightInd w:val="0"/>
        <w:rPr>
          <w:rFonts w:ascii="Minion Pro" w:hAnsi="Minion Pro" w:cs="Minion Pro"/>
          <w:kern w:val="1"/>
          <w:sz w:val="20"/>
          <w:szCs w:val="20"/>
          <w:u w:color="0000FF"/>
        </w:rPr>
      </w:pPr>
    </w:p>
    <w:p w14:paraId="2D5B3524" w14:textId="77777777" w:rsidR="00C8231C" w:rsidRDefault="00BC695F" w:rsidP="00BC695F">
      <w:pPr>
        <w:widowControl w:val="0"/>
        <w:numPr>
          <w:ilvl w:val="0"/>
          <w:numId w:val="12"/>
        </w:numPr>
        <w:tabs>
          <w:tab w:val="left" w:pos="923"/>
        </w:tabs>
        <w:autoSpaceDE w:val="0"/>
        <w:autoSpaceDN w:val="0"/>
        <w:adjustRightInd w:val="0"/>
        <w:spacing w:after="120"/>
        <w:ind w:right="98"/>
        <w:rPr>
          <w:rFonts w:ascii="Times New Roman" w:hAnsi="Times New Roman" w:cs="Times New Roman"/>
          <w:spacing w:val="-1"/>
          <w:kern w:val="1"/>
          <w:u w:color="0000FF"/>
        </w:rPr>
      </w:pPr>
      <w:r>
        <w:rPr>
          <w:rFonts w:ascii="Times New Roman" w:hAnsi="Times New Roman" w:cs="Times New Roman"/>
          <w:kern w:val="1"/>
          <w:u w:color="0000FF"/>
        </w:rPr>
        <w:t>College t</w:t>
      </w:r>
      <w:r w:rsidR="00A220F6">
        <w:rPr>
          <w:rFonts w:ascii="Times New Roman" w:hAnsi="Times New Roman" w:cs="Times New Roman"/>
          <w:kern w:val="1"/>
          <w:u w:color="0000FF"/>
        </w:rPr>
        <w:t>eachers</w:t>
      </w:r>
      <w:r w:rsidR="00A220F6">
        <w:rPr>
          <w:rFonts w:ascii="Times New Roman" w:hAnsi="Times New Roman" w:cs="Times New Roman"/>
          <w:spacing w:val="-7"/>
          <w:kern w:val="1"/>
          <w:u w:color="0000FF"/>
        </w:rPr>
        <w:t xml:space="preserve"> </w:t>
      </w:r>
      <w:r w:rsidR="00A220F6">
        <w:rPr>
          <w:rFonts w:ascii="Times New Roman" w:hAnsi="Times New Roman" w:cs="Times New Roman"/>
          <w:kern w:val="1"/>
          <w:u w:color="0000FF"/>
        </w:rPr>
        <w:t>should</w:t>
      </w:r>
      <w:r w:rsidR="00A220F6">
        <w:rPr>
          <w:rFonts w:ascii="Times New Roman" w:hAnsi="Times New Roman" w:cs="Times New Roman"/>
          <w:spacing w:val="-5"/>
          <w:kern w:val="1"/>
          <w:u w:color="0000FF"/>
        </w:rPr>
        <w:t xml:space="preserve"> </w:t>
      </w:r>
      <w:r w:rsidR="00A220F6">
        <w:rPr>
          <w:rFonts w:ascii="Times New Roman" w:hAnsi="Times New Roman" w:cs="Times New Roman"/>
          <w:kern w:val="1"/>
          <w:u w:color="0000FF"/>
        </w:rPr>
        <w:t>be</w:t>
      </w:r>
      <w:r w:rsidR="00A220F6">
        <w:rPr>
          <w:rFonts w:ascii="Times New Roman" w:hAnsi="Times New Roman" w:cs="Times New Roman"/>
          <w:spacing w:val="-5"/>
          <w:kern w:val="1"/>
          <w:u w:color="0000FF"/>
        </w:rPr>
        <w:t xml:space="preserve"> </w:t>
      </w:r>
      <w:r w:rsidR="00A220F6">
        <w:rPr>
          <w:rFonts w:ascii="Times New Roman" w:hAnsi="Times New Roman" w:cs="Times New Roman"/>
          <w:kern w:val="1"/>
          <w:u w:color="0000FF"/>
        </w:rPr>
        <w:t>required</w:t>
      </w:r>
      <w:r w:rsidR="00A220F6">
        <w:rPr>
          <w:rFonts w:ascii="Times New Roman" w:hAnsi="Times New Roman" w:cs="Times New Roman"/>
          <w:spacing w:val="-5"/>
          <w:kern w:val="1"/>
          <w:u w:color="0000FF"/>
        </w:rPr>
        <w:t xml:space="preserve"> </w:t>
      </w:r>
      <w:r w:rsidR="00A220F6">
        <w:rPr>
          <w:rFonts w:ascii="Times New Roman" w:hAnsi="Times New Roman" w:cs="Times New Roman"/>
          <w:kern w:val="1"/>
          <w:u w:color="0000FF"/>
        </w:rPr>
        <w:t>to</w:t>
      </w:r>
      <w:r w:rsidR="00A220F6">
        <w:rPr>
          <w:rFonts w:ascii="Times New Roman" w:hAnsi="Times New Roman" w:cs="Times New Roman"/>
          <w:spacing w:val="-7"/>
          <w:kern w:val="1"/>
          <w:u w:color="0000FF"/>
        </w:rPr>
        <w:t xml:space="preserve"> </w:t>
      </w:r>
      <w:r w:rsidR="00A220F6">
        <w:rPr>
          <w:rFonts w:ascii="Times New Roman" w:hAnsi="Times New Roman" w:cs="Times New Roman"/>
          <w:spacing w:val="-1"/>
          <w:kern w:val="1"/>
          <w:u w:color="0000FF"/>
        </w:rPr>
        <w:t>warn</w:t>
      </w:r>
      <w:r w:rsidR="00A220F6">
        <w:rPr>
          <w:rFonts w:ascii="Times New Roman" w:hAnsi="Times New Roman" w:cs="Times New Roman"/>
          <w:spacing w:val="-5"/>
          <w:kern w:val="1"/>
          <w:u w:color="0000FF"/>
        </w:rPr>
        <w:t xml:space="preserve"> </w:t>
      </w:r>
      <w:r w:rsidR="00A220F6">
        <w:rPr>
          <w:rFonts w:ascii="Times New Roman" w:hAnsi="Times New Roman" w:cs="Times New Roman"/>
          <w:spacing w:val="-1"/>
          <w:kern w:val="1"/>
          <w:u w:color="0000FF"/>
        </w:rPr>
        <w:t>students</w:t>
      </w:r>
      <w:r w:rsidR="00A220F6">
        <w:rPr>
          <w:rFonts w:ascii="Times New Roman" w:hAnsi="Times New Roman" w:cs="Times New Roman"/>
          <w:spacing w:val="-5"/>
          <w:kern w:val="1"/>
          <w:u w:color="0000FF"/>
        </w:rPr>
        <w:t xml:space="preserve"> </w:t>
      </w:r>
      <w:r w:rsidR="00A220F6">
        <w:rPr>
          <w:rFonts w:ascii="Times New Roman" w:hAnsi="Times New Roman" w:cs="Times New Roman"/>
          <w:spacing w:val="-1"/>
          <w:kern w:val="1"/>
          <w:u w:color="0000FF"/>
        </w:rPr>
        <w:t>when</w:t>
      </w:r>
      <w:r w:rsidR="00A220F6">
        <w:rPr>
          <w:rFonts w:ascii="Times New Roman" w:hAnsi="Times New Roman" w:cs="Times New Roman"/>
          <w:spacing w:val="-5"/>
          <w:kern w:val="1"/>
          <w:u w:color="0000FF"/>
        </w:rPr>
        <w:t xml:space="preserve"> </w:t>
      </w:r>
      <w:r w:rsidR="00A220F6">
        <w:rPr>
          <w:rFonts w:ascii="Times New Roman" w:hAnsi="Times New Roman" w:cs="Times New Roman"/>
          <w:kern w:val="1"/>
          <w:u w:color="0000FF"/>
        </w:rPr>
        <w:t>upcoming</w:t>
      </w:r>
      <w:r w:rsidR="00A220F6">
        <w:rPr>
          <w:rFonts w:ascii="Times New Roman" w:hAnsi="Times New Roman" w:cs="Times New Roman"/>
          <w:spacing w:val="-6"/>
          <w:kern w:val="1"/>
          <w:u w:color="0000FF"/>
        </w:rPr>
        <w:t xml:space="preserve"> </w:t>
      </w:r>
      <w:r w:rsidR="00A220F6">
        <w:rPr>
          <w:rFonts w:ascii="Times New Roman" w:hAnsi="Times New Roman" w:cs="Times New Roman"/>
          <w:kern w:val="1"/>
          <w:u w:color="0000FF"/>
        </w:rPr>
        <w:t>material</w:t>
      </w:r>
      <w:r w:rsidR="00A220F6">
        <w:rPr>
          <w:rFonts w:ascii="Times New Roman" w:hAnsi="Times New Roman" w:cs="Times New Roman"/>
          <w:spacing w:val="-6"/>
          <w:kern w:val="1"/>
          <w:u w:color="0000FF"/>
        </w:rPr>
        <w:t xml:space="preserve"> </w:t>
      </w:r>
      <w:r w:rsidR="00A220F6">
        <w:rPr>
          <w:rFonts w:ascii="Times New Roman" w:hAnsi="Times New Roman" w:cs="Times New Roman"/>
          <w:kern w:val="1"/>
          <w:u w:color="0000FF"/>
        </w:rPr>
        <w:t>in</w:t>
      </w:r>
      <w:r w:rsidR="00A220F6">
        <w:rPr>
          <w:rFonts w:ascii="Times New Roman" w:hAnsi="Times New Roman" w:cs="Times New Roman"/>
          <w:spacing w:val="-6"/>
          <w:kern w:val="1"/>
          <w:u w:color="0000FF"/>
        </w:rPr>
        <w:t xml:space="preserve"> </w:t>
      </w:r>
      <w:r w:rsidR="00A220F6">
        <w:rPr>
          <w:rFonts w:ascii="Times New Roman" w:hAnsi="Times New Roman" w:cs="Times New Roman"/>
          <w:kern w:val="1"/>
          <w:u w:color="0000FF"/>
        </w:rPr>
        <w:t>class/lecture</w:t>
      </w:r>
      <w:r w:rsidR="00A220F6">
        <w:rPr>
          <w:rFonts w:ascii="Times New Roman" w:hAnsi="Times New Roman" w:cs="Times New Roman"/>
          <w:spacing w:val="-7"/>
          <w:kern w:val="1"/>
          <w:u w:color="0000FF"/>
        </w:rPr>
        <w:t xml:space="preserve"> </w:t>
      </w:r>
      <w:r w:rsidR="00A220F6">
        <w:rPr>
          <w:rFonts w:ascii="Times New Roman" w:hAnsi="Times New Roman" w:cs="Times New Roman"/>
          <w:kern w:val="1"/>
          <w:u w:color="0000FF"/>
        </w:rPr>
        <w:t>may</w:t>
      </w:r>
      <w:r w:rsidR="00A220F6">
        <w:rPr>
          <w:rFonts w:ascii="Times New Roman" w:hAnsi="Times New Roman" w:cs="Times New Roman"/>
          <w:spacing w:val="-6"/>
          <w:kern w:val="1"/>
          <w:u w:color="0000FF"/>
        </w:rPr>
        <w:t xml:space="preserve"> </w:t>
      </w:r>
      <w:r w:rsidR="00A220F6">
        <w:rPr>
          <w:rFonts w:ascii="Times New Roman" w:hAnsi="Times New Roman" w:cs="Times New Roman"/>
          <w:kern w:val="1"/>
          <w:u w:color="0000FF"/>
        </w:rPr>
        <w:t>trigger</w:t>
      </w:r>
      <w:r w:rsidR="00A220F6">
        <w:rPr>
          <w:rFonts w:ascii="Times New Roman" w:hAnsi="Times New Roman" w:cs="Times New Roman"/>
          <w:spacing w:val="24"/>
          <w:kern w:val="1"/>
          <w:u w:color="0000FF"/>
        </w:rPr>
        <w:t xml:space="preserve"> </w:t>
      </w:r>
      <w:r w:rsidR="00A220F6">
        <w:rPr>
          <w:rFonts w:ascii="Times New Roman" w:hAnsi="Times New Roman" w:cs="Times New Roman"/>
          <w:kern w:val="1"/>
          <w:u w:color="0000FF"/>
        </w:rPr>
        <w:t>difficult</w:t>
      </w:r>
      <w:r w:rsidR="00A220F6">
        <w:rPr>
          <w:rFonts w:ascii="Times New Roman" w:hAnsi="Times New Roman" w:cs="Times New Roman"/>
          <w:spacing w:val="-7"/>
          <w:kern w:val="1"/>
          <w:u w:color="0000FF"/>
        </w:rPr>
        <w:t xml:space="preserve"> </w:t>
      </w:r>
      <w:r w:rsidR="00A220F6">
        <w:rPr>
          <w:rFonts w:ascii="Times New Roman" w:hAnsi="Times New Roman" w:cs="Times New Roman"/>
          <w:kern w:val="1"/>
          <w:u w:color="0000FF"/>
        </w:rPr>
        <w:t>memories</w:t>
      </w:r>
      <w:r w:rsidR="00A220F6">
        <w:rPr>
          <w:rFonts w:ascii="Times New Roman" w:hAnsi="Times New Roman" w:cs="Times New Roman"/>
          <w:spacing w:val="-8"/>
          <w:kern w:val="1"/>
          <w:u w:color="0000FF"/>
        </w:rPr>
        <w:t xml:space="preserve"> </w:t>
      </w:r>
      <w:r w:rsidR="00A220F6">
        <w:rPr>
          <w:rFonts w:ascii="Times New Roman" w:hAnsi="Times New Roman" w:cs="Times New Roman"/>
          <w:kern w:val="1"/>
          <w:u w:color="0000FF"/>
        </w:rPr>
        <w:t>or</w:t>
      </w:r>
      <w:r w:rsidR="00A220F6">
        <w:rPr>
          <w:rFonts w:ascii="Times New Roman" w:hAnsi="Times New Roman" w:cs="Times New Roman"/>
          <w:spacing w:val="-7"/>
          <w:kern w:val="1"/>
          <w:u w:color="0000FF"/>
        </w:rPr>
        <w:t xml:space="preserve"> </w:t>
      </w:r>
      <w:r w:rsidR="00A220F6">
        <w:rPr>
          <w:rFonts w:ascii="Times New Roman" w:hAnsi="Times New Roman" w:cs="Times New Roman"/>
          <w:kern w:val="1"/>
          <w:u w:color="0000FF"/>
        </w:rPr>
        <w:t>other</w:t>
      </w:r>
      <w:r w:rsidR="00A220F6">
        <w:rPr>
          <w:rFonts w:ascii="Times New Roman" w:hAnsi="Times New Roman" w:cs="Times New Roman"/>
          <w:spacing w:val="-7"/>
          <w:kern w:val="1"/>
          <w:u w:color="0000FF"/>
        </w:rPr>
        <w:t xml:space="preserve"> </w:t>
      </w:r>
      <w:r w:rsidR="00A220F6">
        <w:rPr>
          <w:rFonts w:ascii="Times New Roman" w:hAnsi="Times New Roman" w:cs="Times New Roman"/>
          <w:kern w:val="1"/>
          <w:u w:color="0000FF"/>
        </w:rPr>
        <w:t>mental</w:t>
      </w:r>
      <w:r w:rsidR="00A220F6">
        <w:rPr>
          <w:rFonts w:ascii="Times New Roman" w:hAnsi="Times New Roman" w:cs="Times New Roman"/>
          <w:spacing w:val="-8"/>
          <w:kern w:val="1"/>
          <w:u w:color="0000FF"/>
        </w:rPr>
        <w:t xml:space="preserve"> </w:t>
      </w:r>
      <w:r w:rsidR="00A220F6">
        <w:rPr>
          <w:rFonts w:ascii="Times New Roman" w:hAnsi="Times New Roman" w:cs="Times New Roman"/>
          <w:kern w:val="1"/>
          <w:u w:color="0000FF"/>
        </w:rPr>
        <w:t>health</w:t>
      </w:r>
      <w:r w:rsidR="00A220F6">
        <w:rPr>
          <w:rFonts w:ascii="Times New Roman" w:hAnsi="Times New Roman" w:cs="Times New Roman"/>
          <w:spacing w:val="-7"/>
          <w:kern w:val="1"/>
          <w:u w:color="0000FF"/>
        </w:rPr>
        <w:t xml:space="preserve"> </w:t>
      </w:r>
      <w:r w:rsidR="00A220F6">
        <w:rPr>
          <w:rFonts w:ascii="Times New Roman" w:hAnsi="Times New Roman" w:cs="Times New Roman"/>
          <w:spacing w:val="-1"/>
          <w:kern w:val="1"/>
          <w:u w:color="0000FF"/>
        </w:rPr>
        <w:t>symptoms</w:t>
      </w:r>
      <w:r w:rsidR="00A220F6">
        <w:rPr>
          <w:rFonts w:ascii="Times New Roman" w:hAnsi="Times New Roman" w:cs="Times New Roman"/>
          <w:spacing w:val="-7"/>
          <w:kern w:val="1"/>
          <w:u w:color="0000FF"/>
        </w:rPr>
        <w:t xml:space="preserve"> </w:t>
      </w:r>
      <w:r w:rsidR="00A220F6">
        <w:rPr>
          <w:rFonts w:ascii="Times New Roman" w:hAnsi="Times New Roman" w:cs="Times New Roman"/>
          <w:kern w:val="1"/>
          <w:u w:color="0000FF"/>
        </w:rPr>
        <w:t>(anxiety,</w:t>
      </w:r>
      <w:r w:rsidR="00A220F6">
        <w:rPr>
          <w:rFonts w:ascii="Times New Roman" w:hAnsi="Times New Roman" w:cs="Times New Roman"/>
          <w:spacing w:val="-7"/>
          <w:kern w:val="1"/>
          <w:u w:color="0000FF"/>
        </w:rPr>
        <w:t xml:space="preserve"> </w:t>
      </w:r>
      <w:r w:rsidR="00A220F6">
        <w:rPr>
          <w:rFonts w:ascii="Times New Roman" w:hAnsi="Times New Roman" w:cs="Times New Roman"/>
          <w:kern w:val="1"/>
          <w:u w:color="0000FF"/>
        </w:rPr>
        <w:t>panic,</w:t>
      </w:r>
      <w:r w:rsidR="00A220F6">
        <w:rPr>
          <w:rFonts w:ascii="Times New Roman" w:hAnsi="Times New Roman" w:cs="Times New Roman"/>
          <w:spacing w:val="-7"/>
          <w:kern w:val="1"/>
          <w:u w:color="0000FF"/>
        </w:rPr>
        <w:t xml:space="preserve"> </w:t>
      </w:r>
      <w:proofErr w:type="spellStart"/>
      <w:r w:rsidR="00A220F6">
        <w:rPr>
          <w:rFonts w:ascii="Times New Roman" w:hAnsi="Times New Roman" w:cs="Times New Roman"/>
          <w:spacing w:val="-1"/>
          <w:kern w:val="1"/>
          <w:u w:color="0000FF"/>
        </w:rPr>
        <w:t>etc</w:t>
      </w:r>
      <w:proofErr w:type="spellEnd"/>
      <w:r w:rsidR="00A220F6">
        <w:rPr>
          <w:rFonts w:ascii="Times New Roman" w:hAnsi="Times New Roman" w:cs="Times New Roman"/>
          <w:spacing w:val="-1"/>
          <w:kern w:val="1"/>
          <w:u w:color="0000FF"/>
        </w:rPr>
        <w:t>).</w:t>
      </w:r>
    </w:p>
    <w:p w14:paraId="1F126B04" w14:textId="77777777" w:rsidR="00C8231C" w:rsidRDefault="0005658B" w:rsidP="00BC695F">
      <w:pPr>
        <w:widowControl w:val="0"/>
        <w:numPr>
          <w:ilvl w:val="0"/>
          <w:numId w:val="12"/>
        </w:numPr>
        <w:tabs>
          <w:tab w:val="left" w:pos="896"/>
        </w:tabs>
        <w:autoSpaceDE w:val="0"/>
        <w:autoSpaceDN w:val="0"/>
        <w:adjustRightInd w:val="0"/>
        <w:spacing w:after="120"/>
        <w:ind w:right="1549"/>
        <w:rPr>
          <w:rFonts w:ascii="Times New Roman" w:hAnsi="Times New Roman" w:cs="Times New Roman"/>
          <w:kern w:val="1"/>
          <w:u w:color="0000FF"/>
        </w:rPr>
      </w:pPr>
      <w:r>
        <w:rPr>
          <w:rFonts w:ascii="Times New Roman" w:hAnsi="Times New Roman" w:cs="Times New Roman"/>
          <w:kern w:val="1"/>
          <w:u w:color="0000FF"/>
        </w:rPr>
        <w:t>To graduate c</w:t>
      </w:r>
      <w:r w:rsidR="00A220F6">
        <w:rPr>
          <w:rFonts w:ascii="Times New Roman" w:hAnsi="Times New Roman" w:cs="Times New Roman"/>
          <w:kern w:val="1"/>
          <w:u w:color="0000FF"/>
        </w:rPr>
        <w:t xml:space="preserve">ollege students </w:t>
      </w:r>
      <w:r w:rsidR="007C2F1A">
        <w:rPr>
          <w:rFonts w:ascii="Times New Roman" w:hAnsi="Times New Roman" w:cs="Times New Roman"/>
          <w:kern w:val="1"/>
          <w:u w:color="0000FF"/>
        </w:rPr>
        <w:t xml:space="preserve">should </w:t>
      </w:r>
      <w:r w:rsidR="00A220F6">
        <w:rPr>
          <w:rFonts w:ascii="Times New Roman" w:hAnsi="Times New Roman" w:cs="Times New Roman"/>
          <w:kern w:val="1"/>
          <w:u w:color="0000FF"/>
        </w:rPr>
        <w:t>be required to demonstrate minimal understanding of international events.</w:t>
      </w:r>
    </w:p>
    <w:p w14:paraId="20A03021" w14:textId="77777777" w:rsidR="007C2F1A" w:rsidRDefault="008133DF" w:rsidP="00BC695F">
      <w:pPr>
        <w:pStyle w:val="ListParagraph"/>
        <w:widowControl w:val="0"/>
        <w:numPr>
          <w:ilvl w:val="0"/>
          <w:numId w:val="12"/>
        </w:numPr>
        <w:tabs>
          <w:tab w:val="left" w:pos="889"/>
        </w:tabs>
        <w:autoSpaceDE w:val="0"/>
        <w:autoSpaceDN w:val="0"/>
        <w:adjustRightInd w:val="0"/>
        <w:spacing w:after="120"/>
        <w:ind w:right="348"/>
        <w:contextualSpacing w:val="0"/>
        <w:rPr>
          <w:rFonts w:ascii="Minion Pro" w:hAnsi="Minion Pro" w:cs="Minion Pro"/>
          <w:kern w:val="1"/>
          <w:u w:color="0000FF"/>
        </w:rPr>
      </w:pPr>
      <w:r>
        <w:rPr>
          <w:rFonts w:ascii="Minion Pro" w:hAnsi="Minion Pro" w:cs="Minion Pro"/>
          <w:kern w:val="1"/>
          <w:u w:color="0000FF"/>
        </w:rPr>
        <w:t xml:space="preserve">Online college </w:t>
      </w:r>
      <w:r w:rsidR="00F67F83">
        <w:rPr>
          <w:rFonts w:ascii="Minion Pro" w:hAnsi="Minion Pro" w:cs="Minion Pro"/>
          <w:kern w:val="1"/>
          <w:u w:color="0000FF"/>
        </w:rPr>
        <w:t xml:space="preserve">courses should require </w:t>
      </w:r>
      <w:r w:rsidR="00BB04EC">
        <w:rPr>
          <w:rFonts w:ascii="Minion Pro" w:hAnsi="Minion Pro" w:cs="Minion Pro"/>
          <w:kern w:val="1"/>
          <w:u w:color="0000FF"/>
        </w:rPr>
        <w:t xml:space="preserve">at least some </w:t>
      </w:r>
      <w:r w:rsidR="00F67F83">
        <w:rPr>
          <w:rFonts w:ascii="Minion Pro" w:hAnsi="Minion Pro" w:cs="Minion Pro"/>
          <w:kern w:val="1"/>
          <w:u w:color="0000FF"/>
        </w:rPr>
        <w:t>synchronous time</w:t>
      </w:r>
      <w:r w:rsidR="00204846">
        <w:rPr>
          <w:rFonts w:ascii="Minion Pro" w:hAnsi="Minion Pro" w:cs="Minion Pro"/>
          <w:kern w:val="1"/>
          <w:u w:color="0000FF"/>
        </w:rPr>
        <w:t xml:space="preserve"> (times when all students are online together, either via video or chat functions)</w:t>
      </w:r>
      <w:r w:rsidR="00F67F83">
        <w:rPr>
          <w:rFonts w:ascii="Minion Pro" w:hAnsi="Minion Pro" w:cs="Minion Pro"/>
          <w:kern w:val="1"/>
          <w:u w:color="0000FF"/>
        </w:rPr>
        <w:t>.</w:t>
      </w:r>
    </w:p>
    <w:p w14:paraId="3C6313E4" w14:textId="77777777" w:rsidR="00F67F83" w:rsidRDefault="00F67F83" w:rsidP="00BC695F">
      <w:pPr>
        <w:pStyle w:val="ListParagraph"/>
        <w:widowControl w:val="0"/>
        <w:numPr>
          <w:ilvl w:val="0"/>
          <w:numId w:val="12"/>
        </w:numPr>
        <w:tabs>
          <w:tab w:val="left" w:pos="889"/>
        </w:tabs>
        <w:autoSpaceDE w:val="0"/>
        <w:autoSpaceDN w:val="0"/>
        <w:adjustRightInd w:val="0"/>
        <w:spacing w:after="120"/>
        <w:ind w:right="348"/>
        <w:contextualSpacing w:val="0"/>
        <w:rPr>
          <w:rFonts w:ascii="Minion Pro" w:hAnsi="Minion Pro" w:cs="Minion Pro"/>
          <w:kern w:val="1"/>
          <w:u w:color="0000FF"/>
        </w:rPr>
      </w:pPr>
      <w:r>
        <w:rPr>
          <w:rFonts w:ascii="Minion Pro" w:hAnsi="Minion Pro" w:cs="Minion Pro"/>
          <w:kern w:val="1"/>
          <w:u w:color="0000FF"/>
        </w:rPr>
        <w:t>Public colleges should accept food stamps</w:t>
      </w:r>
      <w:r w:rsidR="0005658B">
        <w:rPr>
          <w:rFonts w:ascii="Minion Pro" w:hAnsi="Minion Pro" w:cs="Minion Pro"/>
          <w:kern w:val="1"/>
          <w:u w:color="0000FF"/>
        </w:rPr>
        <w:t xml:space="preserve"> in college-sponsored dining areas</w:t>
      </w:r>
      <w:r>
        <w:rPr>
          <w:rFonts w:ascii="Minion Pro" w:hAnsi="Minion Pro" w:cs="Minion Pro"/>
          <w:kern w:val="1"/>
          <w:u w:color="0000FF"/>
        </w:rPr>
        <w:t>.</w:t>
      </w:r>
    </w:p>
    <w:p w14:paraId="3FFEEA9E" w14:textId="77777777" w:rsidR="00204846" w:rsidRDefault="00DF0B0E" w:rsidP="00BC695F">
      <w:pPr>
        <w:pStyle w:val="ListParagraph"/>
        <w:widowControl w:val="0"/>
        <w:numPr>
          <w:ilvl w:val="0"/>
          <w:numId w:val="12"/>
        </w:numPr>
        <w:tabs>
          <w:tab w:val="left" w:pos="889"/>
        </w:tabs>
        <w:autoSpaceDE w:val="0"/>
        <w:autoSpaceDN w:val="0"/>
        <w:adjustRightInd w:val="0"/>
        <w:spacing w:after="120"/>
        <w:ind w:right="348"/>
        <w:contextualSpacing w:val="0"/>
        <w:rPr>
          <w:rFonts w:ascii="Minion Pro" w:hAnsi="Minion Pro" w:cs="Minion Pro"/>
          <w:kern w:val="1"/>
          <w:u w:color="0000FF"/>
        </w:rPr>
      </w:pPr>
      <w:r>
        <w:rPr>
          <w:rFonts w:ascii="Minion Pro" w:hAnsi="Minion Pro" w:cs="Minion Pro"/>
          <w:kern w:val="1"/>
          <w:u w:color="0000FF"/>
        </w:rPr>
        <w:t>Interpersonal communication skills quality is declining as the use of technology increases.</w:t>
      </w:r>
    </w:p>
    <w:p w14:paraId="317B929B" w14:textId="77777777" w:rsidR="00956BE8" w:rsidRDefault="00956BE8" w:rsidP="00BC695F">
      <w:pPr>
        <w:pStyle w:val="ListParagraph"/>
        <w:widowControl w:val="0"/>
        <w:numPr>
          <w:ilvl w:val="0"/>
          <w:numId w:val="12"/>
        </w:numPr>
        <w:tabs>
          <w:tab w:val="left" w:pos="889"/>
        </w:tabs>
        <w:autoSpaceDE w:val="0"/>
        <w:autoSpaceDN w:val="0"/>
        <w:adjustRightInd w:val="0"/>
        <w:spacing w:after="120"/>
        <w:ind w:right="348"/>
        <w:contextualSpacing w:val="0"/>
        <w:rPr>
          <w:rFonts w:ascii="Minion Pro" w:hAnsi="Minion Pro" w:cs="Minion Pro"/>
          <w:kern w:val="1"/>
          <w:u w:color="0000FF"/>
        </w:rPr>
      </w:pPr>
      <w:r>
        <w:rPr>
          <w:rFonts w:ascii="Minion Pro" w:hAnsi="Minion Pro" w:cs="Minion Pro"/>
          <w:kern w:val="1"/>
          <w:u w:color="0000FF"/>
        </w:rPr>
        <w:t xml:space="preserve">American citizens should have to show proof of tax payment in order to </w:t>
      </w:r>
      <w:r w:rsidR="002E1B78">
        <w:rPr>
          <w:rFonts w:ascii="Minion Pro" w:hAnsi="Minion Pro" w:cs="Minion Pro"/>
          <w:kern w:val="1"/>
          <w:u w:color="0000FF"/>
        </w:rPr>
        <w:t>vote</w:t>
      </w:r>
      <w:r>
        <w:rPr>
          <w:rFonts w:ascii="Minion Pro" w:hAnsi="Minion Pro" w:cs="Minion Pro"/>
          <w:kern w:val="1"/>
          <w:u w:color="0000FF"/>
        </w:rPr>
        <w:t>.</w:t>
      </w:r>
    </w:p>
    <w:p w14:paraId="6CB40AAA" w14:textId="77777777" w:rsidR="00956BE8" w:rsidRDefault="00BB04EC" w:rsidP="00BC695F">
      <w:pPr>
        <w:pStyle w:val="ListParagraph"/>
        <w:widowControl w:val="0"/>
        <w:numPr>
          <w:ilvl w:val="0"/>
          <w:numId w:val="12"/>
        </w:numPr>
        <w:tabs>
          <w:tab w:val="left" w:pos="889"/>
        </w:tabs>
        <w:autoSpaceDE w:val="0"/>
        <w:autoSpaceDN w:val="0"/>
        <w:adjustRightInd w:val="0"/>
        <w:spacing w:after="120"/>
        <w:ind w:right="348"/>
        <w:contextualSpacing w:val="0"/>
        <w:rPr>
          <w:rFonts w:ascii="Minion Pro" w:hAnsi="Minion Pro" w:cs="Minion Pro"/>
          <w:kern w:val="1"/>
          <w:u w:color="0000FF"/>
        </w:rPr>
      </w:pPr>
      <w:r>
        <w:rPr>
          <w:rFonts w:ascii="Minion Pro" w:hAnsi="Minion Pro" w:cs="Minion Pro"/>
          <w:kern w:val="1"/>
          <w:u w:color="0000FF"/>
        </w:rPr>
        <w:t>Single-use use plastic bags should be banned.</w:t>
      </w:r>
    </w:p>
    <w:p w14:paraId="520A0B1A" w14:textId="77777777" w:rsidR="00BB04EC" w:rsidRPr="007C2F1A" w:rsidRDefault="00BB04EC" w:rsidP="00BC695F">
      <w:pPr>
        <w:pStyle w:val="ListParagraph"/>
        <w:widowControl w:val="0"/>
        <w:numPr>
          <w:ilvl w:val="0"/>
          <w:numId w:val="12"/>
        </w:numPr>
        <w:tabs>
          <w:tab w:val="left" w:pos="889"/>
        </w:tabs>
        <w:autoSpaceDE w:val="0"/>
        <w:autoSpaceDN w:val="0"/>
        <w:adjustRightInd w:val="0"/>
        <w:spacing w:after="120"/>
        <w:ind w:right="348"/>
        <w:contextualSpacing w:val="0"/>
        <w:rPr>
          <w:rFonts w:ascii="Minion Pro" w:hAnsi="Minion Pro" w:cs="Minion Pro"/>
          <w:kern w:val="1"/>
          <w:u w:color="0000FF"/>
        </w:rPr>
      </w:pPr>
      <w:r>
        <w:rPr>
          <w:rFonts w:ascii="Minion Pro" w:hAnsi="Minion Pro" w:cs="Minion Pro"/>
          <w:kern w:val="1"/>
          <w:u w:color="0000FF"/>
        </w:rPr>
        <w:t xml:space="preserve">The current American </w:t>
      </w:r>
      <w:r w:rsidR="00DF0B0E">
        <w:rPr>
          <w:rFonts w:ascii="Minion Pro" w:hAnsi="Minion Pro" w:cs="Minion Pro"/>
          <w:kern w:val="1"/>
          <w:u w:color="0000FF"/>
        </w:rPr>
        <w:t xml:space="preserve">focus on </w:t>
      </w:r>
      <w:r>
        <w:rPr>
          <w:rFonts w:ascii="Minion Pro" w:hAnsi="Minion Pro" w:cs="Minion Pro"/>
          <w:kern w:val="1"/>
          <w:u w:color="0000FF"/>
        </w:rPr>
        <w:t>STEM compromises development of other kinds of thinking</w:t>
      </w:r>
      <w:r w:rsidR="00DF0B0E">
        <w:rPr>
          <w:rFonts w:ascii="Minion Pro" w:hAnsi="Minion Pro" w:cs="Minion Pro"/>
          <w:kern w:val="1"/>
          <w:u w:color="0000FF"/>
        </w:rPr>
        <w:t>/learning</w:t>
      </w:r>
      <w:r>
        <w:rPr>
          <w:rFonts w:ascii="Minion Pro" w:hAnsi="Minion Pro" w:cs="Minion Pro"/>
          <w:kern w:val="1"/>
          <w:u w:color="0000FF"/>
        </w:rPr>
        <w:t>.</w:t>
      </w:r>
    </w:p>
    <w:p w14:paraId="6658BB49" w14:textId="77777777" w:rsidR="00C8231C" w:rsidRDefault="00C8231C">
      <w:pPr>
        <w:widowControl w:val="0"/>
        <w:autoSpaceDE w:val="0"/>
        <w:autoSpaceDN w:val="0"/>
        <w:adjustRightInd w:val="0"/>
        <w:rPr>
          <w:rFonts w:ascii="Minion Pro" w:hAnsi="Minion Pro" w:cs="Minion Pro"/>
          <w:kern w:val="1"/>
          <w:sz w:val="20"/>
          <w:szCs w:val="20"/>
          <w:u w:color="0000FF"/>
        </w:rPr>
      </w:pPr>
    </w:p>
    <w:bookmarkEnd w:id="0"/>
    <w:p w14:paraId="7515CD5D" w14:textId="77777777" w:rsidR="00C8231C" w:rsidRDefault="00C8231C">
      <w:pPr>
        <w:widowControl w:val="0"/>
        <w:autoSpaceDE w:val="0"/>
        <w:autoSpaceDN w:val="0"/>
        <w:adjustRightInd w:val="0"/>
        <w:rPr>
          <w:rFonts w:ascii="Minion Pro" w:hAnsi="Minion Pro" w:cs="Minion Pro"/>
          <w:kern w:val="1"/>
          <w:sz w:val="20"/>
          <w:szCs w:val="20"/>
          <w:u w:color="0000FF"/>
        </w:rPr>
      </w:pPr>
    </w:p>
    <w:p w14:paraId="60744D90" w14:textId="77777777" w:rsidR="00C8231C" w:rsidRDefault="00C8231C">
      <w:pPr>
        <w:widowControl w:val="0"/>
        <w:autoSpaceDE w:val="0"/>
        <w:autoSpaceDN w:val="0"/>
        <w:adjustRightInd w:val="0"/>
        <w:spacing w:before="6"/>
        <w:rPr>
          <w:rFonts w:ascii="Minion Pro" w:hAnsi="Minion Pro" w:cs="Minion Pro"/>
          <w:kern w:val="1"/>
          <w:sz w:val="15"/>
          <w:szCs w:val="15"/>
          <w:u w:color="0000FF"/>
        </w:rPr>
      </w:pPr>
    </w:p>
    <w:p w14:paraId="68D072FD" w14:textId="77777777" w:rsidR="00C8231C" w:rsidRDefault="00A220F6">
      <w:pPr>
        <w:widowControl w:val="0"/>
        <w:autoSpaceDE w:val="0"/>
        <w:autoSpaceDN w:val="0"/>
        <w:adjustRightInd w:val="0"/>
        <w:spacing w:before="47"/>
        <w:ind w:left="103"/>
        <w:rPr>
          <w:rFonts w:ascii="Minion Pro" w:hAnsi="Minion Pro" w:cs="Minion Pro"/>
          <w:kern w:val="1"/>
          <w:sz w:val="28"/>
          <w:szCs w:val="28"/>
          <w:u w:color="0000FF"/>
        </w:rPr>
      </w:pPr>
      <w:r>
        <w:rPr>
          <w:rFonts w:ascii="Minion Pro" w:hAnsi="Minion Pro" w:cs="Minion Pro"/>
          <w:b/>
          <w:bCs/>
          <w:kern w:val="1"/>
          <w:u w:color="0000FF"/>
        </w:rPr>
        <w:t>GRADING</w:t>
      </w:r>
      <w:r>
        <w:rPr>
          <w:rFonts w:ascii="Minion Pro" w:hAnsi="Minion Pro" w:cs="Minion Pro"/>
          <w:b/>
          <w:bCs/>
          <w:kern w:val="1"/>
          <w:sz w:val="28"/>
          <w:szCs w:val="28"/>
          <w:u w:color="0000FF"/>
        </w:rPr>
        <w:t>.</w:t>
      </w:r>
    </w:p>
    <w:p w14:paraId="1FD84069" w14:textId="77777777" w:rsidR="00BC695F" w:rsidRDefault="00A220F6" w:rsidP="00297916">
      <w:pPr>
        <w:widowControl w:val="0"/>
        <w:autoSpaceDE w:val="0"/>
        <w:autoSpaceDN w:val="0"/>
        <w:adjustRightInd w:val="0"/>
        <w:spacing w:before="175" w:line="385" w:lineRule="auto"/>
        <w:ind w:left="103" w:right="40"/>
        <w:rPr>
          <w:rFonts w:ascii="Times New Roman" w:hAnsi="Times New Roman" w:cs="Times New Roman"/>
          <w:kern w:val="1"/>
          <w:u w:color="0000FF"/>
        </w:rPr>
        <w:sectPr w:rsidR="00BC695F" w:rsidSect="00BC695F">
          <w:footerReference w:type="even" r:id="rId9"/>
          <w:footerReference w:type="default" r:id="rId10"/>
          <w:pgSz w:w="12240" w:h="15840"/>
          <w:pgMar w:top="720" w:right="720" w:bottom="720" w:left="720" w:header="720" w:footer="720" w:gutter="0"/>
          <w:cols w:space="720"/>
          <w:noEndnote/>
          <w:docGrid w:linePitch="326"/>
        </w:sectPr>
      </w:pPr>
      <w:r>
        <w:rPr>
          <w:rFonts w:ascii="Times New Roman" w:hAnsi="Times New Roman" w:cs="Times New Roman"/>
          <w:kern w:val="1"/>
          <w:u w:color="0000FF"/>
        </w:rPr>
        <w:t>For</w:t>
      </w:r>
      <w:r>
        <w:rPr>
          <w:rFonts w:ascii="Times New Roman" w:hAnsi="Times New Roman" w:cs="Times New Roman"/>
          <w:spacing w:val="-1"/>
          <w:kern w:val="1"/>
          <w:u w:color="0000FF"/>
        </w:rPr>
        <w:t xml:space="preserve"> </w:t>
      </w:r>
      <w:r>
        <w:rPr>
          <w:rFonts w:ascii="Times New Roman" w:hAnsi="Times New Roman" w:cs="Times New Roman"/>
          <w:kern w:val="1"/>
          <w:u w:color="0000FF"/>
        </w:rPr>
        <w:t>details</w:t>
      </w:r>
      <w:r>
        <w:rPr>
          <w:rFonts w:ascii="Times New Roman" w:hAnsi="Times New Roman" w:cs="Times New Roman"/>
          <w:spacing w:val="-1"/>
          <w:kern w:val="1"/>
          <w:u w:color="0000FF"/>
        </w:rPr>
        <w:t xml:space="preserve"> </w:t>
      </w:r>
      <w:r>
        <w:rPr>
          <w:rFonts w:ascii="Times New Roman" w:hAnsi="Times New Roman" w:cs="Times New Roman"/>
          <w:kern w:val="1"/>
          <w:u w:color="0000FF"/>
        </w:rPr>
        <w:t>about</w:t>
      </w:r>
      <w:r>
        <w:rPr>
          <w:rFonts w:ascii="Times New Roman" w:hAnsi="Times New Roman" w:cs="Times New Roman"/>
          <w:spacing w:val="-1"/>
          <w:kern w:val="1"/>
          <w:u w:color="0000FF"/>
        </w:rPr>
        <w:t xml:space="preserve"> </w:t>
      </w:r>
      <w:r>
        <w:rPr>
          <w:rFonts w:ascii="Times New Roman" w:hAnsi="Times New Roman" w:cs="Times New Roman"/>
          <w:kern w:val="1"/>
          <w:u w:color="0000FF"/>
        </w:rPr>
        <w:t>how</w:t>
      </w:r>
      <w:r>
        <w:rPr>
          <w:rFonts w:ascii="Times New Roman" w:hAnsi="Times New Roman" w:cs="Times New Roman"/>
          <w:spacing w:val="-1"/>
          <w:kern w:val="1"/>
          <w:u w:color="0000FF"/>
        </w:rPr>
        <w:t xml:space="preserve"> </w:t>
      </w:r>
      <w:r>
        <w:rPr>
          <w:rFonts w:ascii="Times New Roman" w:hAnsi="Times New Roman" w:cs="Times New Roman"/>
          <w:kern w:val="1"/>
          <w:u w:color="0000FF"/>
        </w:rPr>
        <w:t>the</w:t>
      </w:r>
      <w:r>
        <w:rPr>
          <w:rFonts w:ascii="Times New Roman" w:hAnsi="Times New Roman" w:cs="Times New Roman"/>
          <w:spacing w:val="-1"/>
          <w:kern w:val="1"/>
          <w:u w:color="0000FF"/>
        </w:rPr>
        <w:t xml:space="preserve"> </w:t>
      </w:r>
      <w:r>
        <w:rPr>
          <w:rFonts w:ascii="Times New Roman" w:hAnsi="Times New Roman" w:cs="Times New Roman"/>
          <w:kern w:val="1"/>
          <w:u w:color="0000FF"/>
        </w:rPr>
        <w:t>Persuasive</w:t>
      </w:r>
      <w:r>
        <w:rPr>
          <w:rFonts w:ascii="Times New Roman" w:hAnsi="Times New Roman" w:cs="Times New Roman"/>
          <w:spacing w:val="-1"/>
          <w:kern w:val="1"/>
          <w:u w:color="0000FF"/>
        </w:rPr>
        <w:t xml:space="preserve"> </w:t>
      </w:r>
      <w:r>
        <w:rPr>
          <w:rFonts w:ascii="Times New Roman" w:hAnsi="Times New Roman" w:cs="Times New Roman"/>
          <w:kern w:val="1"/>
          <w:u w:color="0000FF"/>
        </w:rPr>
        <w:t>Appeal</w:t>
      </w:r>
      <w:r>
        <w:rPr>
          <w:rFonts w:ascii="Times New Roman" w:hAnsi="Times New Roman" w:cs="Times New Roman"/>
          <w:spacing w:val="-1"/>
          <w:kern w:val="1"/>
          <w:u w:color="0000FF"/>
        </w:rPr>
        <w:t xml:space="preserve"> </w:t>
      </w:r>
      <w:r>
        <w:rPr>
          <w:rFonts w:ascii="Times New Roman" w:hAnsi="Times New Roman" w:cs="Times New Roman"/>
          <w:kern w:val="1"/>
          <w:u w:color="0000FF"/>
        </w:rPr>
        <w:t>will</w:t>
      </w:r>
      <w:r>
        <w:rPr>
          <w:rFonts w:ascii="Times New Roman" w:hAnsi="Times New Roman" w:cs="Times New Roman"/>
          <w:spacing w:val="-1"/>
          <w:kern w:val="1"/>
          <w:u w:color="0000FF"/>
        </w:rPr>
        <w:t xml:space="preserve"> </w:t>
      </w:r>
      <w:r>
        <w:rPr>
          <w:rFonts w:ascii="Times New Roman" w:hAnsi="Times New Roman" w:cs="Times New Roman"/>
          <w:kern w:val="1"/>
          <w:u w:color="0000FF"/>
        </w:rPr>
        <w:t>be</w:t>
      </w:r>
      <w:r>
        <w:rPr>
          <w:rFonts w:ascii="Times New Roman" w:hAnsi="Times New Roman" w:cs="Times New Roman"/>
          <w:spacing w:val="-1"/>
          <w:kern w:val="1"/>
          <w:u w:color="0000FF"/>
        </w:rPr>
        <w:t xml:space="preserve"> evaluated,</w:t>
      </w:r>
      <w:r>
        <w:rPr>
          <w:rFonts w:ascii="Times New Roman" w:hAnsi="Times New Roman" w:cs="Times New Roman"/>
          <w:kern w:val="1"/>
          <w:u w:color="0000FF"/>
        </w:rPr>
        <w:t xml:space="preserve"> carefully</w:t>
      </w:r>
      <w:r>
        <w:rPr>
          <w:rFonts w:ascii="Times New Roman" w:hAnsi="Times New Roman" w:cs="Times New Roman"/>
          <w:spacing w:val="-1"/>
          <w:kern w:val="1"/>
          <w:u w:color="0000FF"/>
        </w:rPr>
        <w:t xml:space="preserve"> </w:t>
      </w:r>
      <w:r>
        <w:rPr>
          <w:rFonts w:ascii="Times New Roman" w:hAnsi="Times New Roman" w:cs="Times New Roman"/>
          <w:kern w:val="1"/>
          <w:u w:color="0000FF"/>
        </w:rPr>
        <w:t>read the rubric</w:t>
      </w:r>
      <w:r>
        <w:rPr>
          <w:rFonts w:ascii="Times New Roman" w:hAnsi="Times New Roman" w:cs="Times New Roman"/>
          <w:spacing w:val="29"/>
          <w:kern w:val="1"/>
          <w:u w:color="0000FF"/>
        </w:rPr>
        <w:t xml:space="preserve"> </w:t>
      </w:r>
      <w:r>
        <w:rPr>
          <w:rFonts w:ascii="Times New Roman" w:hAnsi="Times New Roman" w:cs="Times New Roman"/>
          <w:kern w:val="1"/>
          <w:u w:color="0000FF"/>
        </w:rPr>
        <w:t xml:space="preserve">on the next </w:t>
      </w:r>
      <w:r>
        <w:rPr>
          <w:rFonts w:ascii="Times New Roman" w:hAnsi="Times New Roman" w:cs="Times New Roman"/>
          <w:spacing w:val="-1"/>
          <w:kern w:val="1"/>
          <w:u w:color="0000FF"/>
        </w:rPr>
        <w:t>page.</w:t>
      </w:r>
      <w:r w:rsidR="002E1B78">
        <w:rPr>
          <w:rFonts w:ascii="Times New Roman" w:hAnsi="Times New Roman" w:cs="Times New Roman"/>
          <w:spacing w:val="-1"/>
          <w:kern w:val="1"/>
          <w:u w:color="0000FF"/>
        </w:rPr>
        <w:t xml:space="preserve">  </w:t>
      </w:r>
      <w:r w:rsidR="002E1B78">
        <w:rPr>
          <w:rFonts w:ascii="Times New Roman" w:hAnsi="Times New Roman" w:cs="Times New Roman"/>
          <w:kern w:val="1"/>
          <w:u w:color="0000FF"/>
        </w:rPr>
        <w:t>Use</w:t>
      </w:r>
      <w:r w:rsidR="002E1B78">
        <w:rPr>
          <w:rFonts w:ascii="Times New Roman" w:hAnsi="Times New Roman" w:cs="Times New Roman"/>
          <w:spacing w:val="-2"/>
          <w:kern w:val="1"/>
          <w:u w:color="0000FF"/>
        </w:rPr>
        <w:t xml:space="preserve"> </w:t>
      </w:r>
      <w:r w:rsidR="002E1B78">
        <w:rPr>
          <w:rFonts w:ascii="Times New Roman" w:hAnsi="Times New Roman" w:cs="Times New Roman"/>
          <w:kern w:val="1"/>
          <w:u w:color="0000FF"/>
        </w:rPr>
        <w:t>the</w:t>
      </w:r>
      <w:r w:rsidR="002E1B78">
        <w:rPr>
          <w:rFonts w:ascii="Times New Roman" w:hAnsi="Times New Roman" w:cs="Times New Roman"/>
          <w:spacing w:val="-2"/>
          <w:kern w:val="1"/>
          <w:u w:color="0000FF"/>
        </w:rPr>
        <w:t xml:space="preserve"> </w:t>
      </w:r>
      <w:r w:rsidR="002E1B78">
        <w:rPr>
          <w:rFonts w:ascii="Times New Roman" w:hAnsi="Times New Roman" w:cs="Times New Roman"/>
          <w:kern w:val="1"/>
          <w:u w:color="0000FF"/>
        </w:rPr>
        <w:t>BUZZ</w:t>
      </w:r>
      <w:r w:rsidR="002E1B78">
        <w:rPr>
          <w:rFonts w:ascii="Times New Roman" w:hAnsi="Times New Roman" w:cs="Times New Roman"/>
          <w:spacing w:val="-2"/>
          <w:kern w:val="1"/>
          <w:u w:color="0000FF"/>
        </w:rPr>
        <w:t xml:space="preserve"> </w:t>
      </w:r>
      <w:r w:rsidR="002E1B78">
        <w:rPr>
          <w:rFonts w:ascii="Times New Roman" w:hAnsi="Times New Roman" w:cs="Times New Roman"/>
          <w:kern w:val="1"/>
          <w:u w:color="0000FF"/>
        </w:rPr>
        <w:t>discussion</w:t>
      </w:r>
      <w:r w:rsidR="002E1B78">
        <w:rPr>
          <w:rFonts w:ascii="Times New Roman" w:hAnsi="Times New Roman" w:cs="Times New Roman"/>
          <w:spacing w:val="-1"/>
          <w:kern w:val="1"/>
          <w:u w:color="0000FF"/>
        </w:rPr>
        <w:t xml:space="preserve"> </w:t>
      </w:r>
      <w:r w:rsidR="002E1B78">
        <w:rPr>
          <w:rFonts w:ascii="Times New Roman" w:hAnsi="Times New Roman" w:cs="Times New Roman"/>
          <w:kern w:val="1"/>
          <w:u w:color="0000FF"/>
        </w:rPr>
        <w:t>board</w:t>
      </w:r>
      <w:r w:rsidR="002E1B78">
        <w:rPr>
          <w:rFonts w:ascii="Times New Roman" w:hAnsi="Times New Roman" w:cs="Times New Roman"/>
          <w:spacing w:val="-2"/>
          <w:kern w:val="1"/>
          <w:u w:color="0000FF"/>
        </w:rPr>
        <w:t xml:space="preserve"> </w:t>
      </w:r>
      <w:r w:rsidR="002E1B78">
        <w:rPr>
          <w:rFonts w:ascii="Times New Roman" w:hAnsi="Times New Roman" w:cs="Times New Roman"/>
          <w:kern w:val="1"/>
          <w:u w:color="0000FF"/>
        </w:rPr>
        <w:t>to</w:t>
      </w:r>
      <w:r w:rsidR="002E1B78">
        <w:rPr>
          <w:rFonts w:ascii="Times New Roman" w:hAnsi="Times New Roman" w:cs="Times New Roman"/>
          <w:spacing w:val="-3"/>
          <w:kern w:val="1"/>
          <w:u w:color="0000FF"/>
        </w:rPr>
        <w:t xml:space="preserve"> </w:t>
      </w:r>
      <w:r w:rsidR="002E1B78">
        <w:rPr>
          <w:rFonts w:ascii="Times New Roman" w:hAnsi="Times New Roman" w:cs="Times New Roman"/>
          <w:kern w:val="1"/>
          <w:u w:color="0000FF"/>
        </w:rPr>
        <w:t>get</w:t>
      </w:r>
      <w:r w:rsidR="002E1B78">
        <w:rPr>
          <w:rFonts w:ascii="Times New Roman" w:hAnsi="Times New Roman" w:cs="Times New Roman"/>
          <w:spacing w:val="-2"/>
          <w:kern w:val="1"/>
          <w:u w:color="0000FF"/>
        </w:rPr>
        <w:t xml:space="preserve"> </w:t>
      </w:r>
      <w:r w:rsidR="002E1B78">
        <w:rPr>
          <w:rFonts w:ascii="Times New Roman" w:hAnsi="Times New Roman" w:cs="Times New Roman"/>
          <w:kern w:val="1"/>
          <w:u w:color="0000FF"/>
        </w:rPr>
        <w:t>answers</w:t>
      </w:r>
      <w:r w:rsidR="002E1B78">
        <w:rPr>
          <w:rFonts w:ascii="Times New Roman" w:hAnsi="Times New Roman" w:cs="Times New Roman"/>
          <w:spacing w:val="-1"/>
          <w:kern w:val="1"/>
          <w:u w:color="0000FF"/>
        </w:rPr>
        <w:t xml:space="preserve"> </w:t>
      </w:r>
      <w:r w:rsidR="002E1B78">
        <w:rPr>
          <w:rFonts w:ascii="Times New Roman" w:hAnsi="Times New Roman" w:cs="Times New Roman"/>
          <w:kern w:val="1"/>
          <w:u w:color="0000FF"/>
        </w:rPr>
        <w:t>to</w:t>
      </w:r>
      <w:r w:rsidR="002E1B78">
        <w:rPr>
          <w:rFonts w:ascii="Times New Roman" w:hAnsi="Times New Roman" w:cs="Times New Roman"/>
          <w:spacing w:val="-2"/>
          <w:kern w:val="1"/>
          <w:u w:color="0000FF"/>
        </w:rPr>
        <w:t xml:space="preserve"> </w:t>
      </w:r>
      <w:r w:rsidR="002E1B78">
        <w:rPr>
          <w:rFonts w:ascii="Times New Roman" w:hAnsi="Times New Roman" w:cs="Times New Roman"/>
          <w:kern w:val="1"/>
          <w:u w:color="0000FF"/>
        </w:rPr>
        <w:t>your</w:t>
      </w:r>
      <w:r w:rsidR="002E1B78">
        <w:rPr>
          <w:rFonts w:ascii="Times New Roman" w:hAnsi="Times New Roman" w:cs="Times New Roman"/>
          <w:spacing w:val="-2"/>
          <w:kern w:val="1"/>
          <w:u w:color="0000FF"/>
        </w:rPr>
        <w:t xml:space="preserve"> </w:t>
      </w:r>
      <w:r w:rsidR="002E1B78">
        <w:rPr>
          <w:rFonts w:ascii="Times New Roman" w:hAnsi="Times New Roman" w:cs="Times New Roman"/>
          <w:kern w:val="1"/>
          <w:u w:color="0000FF"/>
        </w:rPr>
        <w:t>questions.</w:t>
      </w:r>
    </w:p>
    <w:p w14:paraId="462BB038" w14:textId="77777777" w:rsidR="00C8231C" w:rsidRDefault="00A220F6">
      <w:pPr>
        <w:widowControl w:val="0"/>
        <w:autoSpaceDE w:val="0"/>
        <w:autoSpaceDN w:val="0"/>
        <w:adjustRightInd w:val="0"/>
        <w:spacing w:before="48"/>
        <w:ind w:left="290"/>
        <w:jc w:val="center"/>
        <w:rPr>
          <w:rFonts w:ascii="Cambria" w:hAnsi="Cambria" w:cs="Cambria"/>
          <w:kern w:val="1"/>
          <w:sz w:val="21"/>
          <w:szCs w:val="21"/>
          <w:u w:color="0000FF"/>
        </w:rPr>
      </w:pPr>
      <w:r>
        <w:rPr>
          <w:rFonts w:ascii="Cambria" w:hAnsi="Cambria" w:cs="Cambria"/>
          <w:b/>
          <w:bCs/>
          <w:kern w:val="1"/>
          <w:sz w:val="21"/>
          <w:szCs w:val="21"/>
          <w:u w:color="0000FF"/>
        </w:rPr>
        <w:lastRenderedPageBreak/>
        <w:t>Persuasive</w:t>
      </w:r>
      <w:r>
        <w:rPr>
          <w:rFonts w:ascii="Cambria" w:hAnsi="Cambria" w:cs="Cambria"/>
          <w:b/>
          <w:bCs/>
          <w:spacing w:val="34"/>
          <w:kern w:val="1"/>
          <w:sz w:val="21"/>
          <w:szCs w:val="21"/>
          <w:u w:color="0000FF"/>
        </w:rPr>
        <w:t xml:space="preserve"> </w:t>
      </w:r>
      <w:r>
        <w:rPr>
          <w:rFonts w:ascii="Cambria" w:hAnsi="Cambria" w:cs="Cambria"/>
          <w:b/>
          <w:bCs/>
          <w:kern w:val="1"/>
          <w:sz w:val="21"/>
          <w:szCs w:val="21"/>
          <w:u w:color="0000FF"/>
        </w:rPr>
        <w:t>Appeal</w:t>
      </w:r>
      <w:r>
        <w:rPr>
          <w:rFonts w:ascii="Cambria" w:hAnsi="Cambria" w:cs="Cambria"/>
          <w:b/>
          <w:bCs/>
          <w:spacing w:val="35"/>
          <w:kern w:val="1"/>
          <w:sz w:val="21"/>
          <w:szCs w:val="21"/>
          <w:u w:color="0000FF"/>
        </w:rPr>
        <w:t xml:space="preserve"> </w:t>
      </w:r>
      <w:r>
        <w:rPr>
          <w:rFonts w:ascii="Cambria" w:hAnsi="Cambria" w:cs="Cambria"/>
          <w:b/>
          <w:bCs/>
          <w:spacing w:val="1"/>
          <w:kern w:val="1"/>
          <w:sz w:val="21"/>
          <w:szCs w:val="21"/>
          <w:u w:color="0000FF"/>
        </w:rPr>
        <w:t>Rubric—</w:t>
      </w:r>
      <w:r w:rsidR="00CE486F">
        <w:rPr>
          <w:rFonts w:ascii="Cambria" w:hAnsi="Cambria" w:cs="Cambria"/>
          <w:b/>
          <w:bCs/>
          <w:spacing w:val="1"/>
          <w:kern w:val="1"/>
          <w:sz w:val="21"/>
          <w:szCs w:val="21"/>
          <w:u w:color="0000FF"/>
        </w:rPr>
        <w:t>200</w:t>
      </w:r>
      <w:r>
        <w:rPr>
          <w:rFonts w:ascii="Cambria" w:hAnsi="Cambria" w:cs="Cambria"/>
          <w:b/>
          <w:bCs/>
          <w:spacing w:val="35"/>
          <w:kern w:val="1"/>
          <w:sz w:val="21"/>
          <w:szCs w:val="21"/>
          <w:u w:color="0000FF"/>
        </w:rPr>
        <w:t xml:space="preserve"> </w:t>
      </w:r>
      <w:r>
        <w:rPr>
          <w:rFonts w:ascii="Cambria" w:hAnsi="Cambria" w:cs="Cambria"/>
          <w:b/>
          <w:bCs/>
          <w:kern w:val="1"/>
          <w:sz w:val="21"/>
          <w:szCs w:val="21"/>
          <w:u w:color="0000FF"/>
        </w:rPr>
        <w:t xml:space="preserve">points </w:t>
      </w:r>
    </w:p>
    <w:p w14:paraId="15143767" w14:textId="77777777" w:rsidR="00C8231C" w:rsidRDefault="00C8231C">
      <w:pPr>
        <w:widowControl w:val="0"/>
        <w:autoSpaceDE w:val="0"/>
        <w:autoSpaceDN w:val="0"/>
        <w:adjustRightInd w:val="0"/>
        <w:spacing w:before="4"/>
        <w:rPr>
          <w:rFonts w:ascii="Cambria" w:hAnsi="Cambria" w:cs="Cambria"/>
          <w:b/>
          <w:bCs/>
          <w:kern w:val="1"/>
          <w:sz w:val="12"/>
          <w:szCs w:val="12"/>
          <w:u w:color="0000FF"/>
        </w:rPr>
      </w:pPr>
    </w:p>
    <w:tbl>
      <w:tblPr>
        <w:tblW w:w="14392" w:type="dxa"/>
        <w:tblBorders>
          <w:top w:val="nil"/>
          <w:left w:val="nil"/>
          <w:right w:val="nil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432"/>
        <w:gridCol w:w="2592"/>
        <w:gridCol w:w="2592"/>
        <w:gridCol w:w="2592"/>
        <w:gridCol w:w="2592"/>
        <w:gridCol w:w="2592"/>
      </w:tblGrid>
      <w:tr w:rsidR="00C8231C" w14:paraId="15D6D5D2" w14:textId="77777777" w:rsidTr="00F605E8">
        <w:tc>
          <w:tcPr>
            <w:tcW w:w="143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AF1DD"/>
            <w:tcMar>
              <w:top w:w="100" w:type="nil"/>
              <w:left w:w="86" w:type="dxa"/>
              <w:right w:w="86" w:type="dxa"/>
            </w:tcMar>
          </w:tcPr>
          <w:p w14:paraId="439E22D7" w14:textId="77777777" w:rsidR="00C8231C" w:rsidRPr="00F605E8" w:rsidRDefault="00A220F6" w:rsidP="002E1B78">
            <w:pPr>
              <w:widowControl w:val="0"/>
              <w:autoSpaceDE w:val="0"/>
              <w:autoSpaceDN w:val="0"/>
              <w:adjustRightInd w:val="0"/>
              <w:spacing w:line="216" w:lineRule="exact"/>
              <w:ind w:left="-24"/>
              <w:rPr>
                <w:rFonts w:ascii="Calibri" w:hAnsi="Calibri" w:cs="Calibri"/>
                <w:b/>
                <w:bCs/>
                <w:kern w:val="1"/>
                <w:sz w:val="20"/>
                <w:szCs w:val="20"/>
                <w:u w:color="0000FF"/>
              </w:rPr>
            </w:pPr>
            <w:r w:rsidRPr="00F605E8">
              <w:rPr>
                <w:rFonts w:ascii="Calibri" w:hAnsi="Calibri" w:cs="Calibri"/>
                <w:b/>
                <w:bCs/>
                <w:kern w:val="1"/>
                <w:sz w:val="20"/>
                <w:szCs w:val="20"/>
                <w:u w:color="0000FF"/>
              </w:rPr>
              <w:t>Arrangement</w:t>
            </w:r>
          </w:p>
          <w:p w14:paraId="24AB6354" w14:textId="77777777" w:rsidR="00215985" w:rsidRDefault="00A220F6" w:rsidP="002E1B78">
            <w:pPr>
              <w:widowControl w:val="0"/>
              <w:autoSpaceDE w:val="0"/>
              <w:autoSpaceDN w:val="0"/>
              <w:adjustRightInd w:val="0"/>
              <w:spacing w:before="6" w:line="206" w:lineRule="exact"/>
              <w:ind w:left="-24"/>
              <w:rPr>
                <w:rFonts w:ascii="Calibri" w:hAnsi="Calibri" w:cs="Calibri"/>
                <w:b/>
                <w:bCs/>
                <w:kern w:val="1"/>
                <w:sz w:val="20"/>
                <w:szCs w:val="20"/>
                <w:u w:color="0000FF"/>
              </w:rPr>
            </w:pPr>
            <w:r w:rsidRPr="00F605E8">
              <w:rPr>
                <w:rFonts w:ascii="Calibri" w:hAnsi="Calibri" w:cs="Calibri"/>
                <w:b/>
                <w:bCs/>
                <w:kern w:val="1"/>
                <w:sz w:val="20"/>
                <w:szCs w:val="20"/>
                <w:u w:color="0000FF"/>
              </w:rPr>
              <w:t xml:space="preserve">/ Fluency </w:t>
            </w:r>
          </w:p>
          <w:p w14:paraId="5E0E6375" w14:textId="77777777" w:rsidR="00C8231C" w:rsidRDefault="00A220F6" w:rsidP="002E1B78">
            <w:pPr>
              <w:widowControl w:val="0"/>
              <w:autoSpaceDE w:val="0"/>
              <w:autoSpaceDN w:val="0"/>
              <w:adjustRightInd w:val="0"/>
              <w:spacing w:before="6" w:line="206" w:lineRule="exact"/>
              <w:ind w:left="-24"/>
              <w:rPr>
                <w:rFonts w:ascii="Times New Roman" w:hAnsi="Times New Roman" w:cs="Times New Roman"/>
                <w:kern w:val="1"/>
                <w:u w:color="0000FF"/>
              </w:rPr>
            </w:pPr>
            <w:r w:rsidRPr="00F605E8">
              <w:rPr>
                <w:rFonts w:ascii="Calibri" w:hAnsi="Calibri" w:cs="Calibri"/>
                <w:b/>
                <w:bCs/>
                <w:kern w:val="1"/>
                <w:sz w:val="20"/>
                <w:szCs w:val="20"/>
                <w:u w:color="0000FF"/>
              </w:rPr>
              <w:t>(</w:t>
            </w:r>
            <w:r w:rsidR="00215985">
              <w:rPr>
                <w:rFonts w:ascii="Calibri" w:hAnsi="Calibri" w:cs="Calibri"/>
                <w:b/>
                <w:bCs/>
                <w:kern w:val="1"/>
                <w:sz w:val="20"/>
                <w:szCs w:val="20"/>
                <w:u w:color="0000FF"/>
              </w:rPr>
              <w:t>30</w:t>
            </w:r>
            <w:r w:rsidRPr="00F605E8">
              <w:rPr>
                <w:rFonts w:ascii="Calibri" w:hAnsi="Calibri" w:cs="Calibri"/>
                <w:b/>
                <w:bCs/>
                <w:kern w:val="1"/>
                <w:sz w:val="20"/>
                <w:szCs w:val="20"/>
                <w:u w:color="0000FF"/>
              </w:rPr>
              <w:t xml:space="preserve"> points)</w:t>
            </w:r>
            <w:r>
              <w:rPr>
                <w:rFonts w:ascii="Calibri" w:hAnsi="Calibri" w:cs="Calibri"/>
                <w:kern w:val="1"/>
                <w:sz w:val="20"/>
                <w:szCs w:val="20"/>
                <w:u w:color="0000FF"/>
              </w:rPr>
              <w:t xml:space="preserve"> </w:t>
            </w:r>
          </w:p>
        </w:tc>
        <w:tc>
          <w:tcPr>
            <w:tcW w:w="259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tcMar>
              <w:top w:w="100" w:type="nil"/>
              <w:right w:w="100" w:type="nil"/>
            </w:tcMar>
          </w:tcPr>
          <w:p w14:paraId="690A6674" w14:textId="77777777" w:rsidR="00C8231C" w:rsidRDefault="00215985" w:rsidP="00101036">
            <w:pPr>
              <w:widowControl w:val="0"/>
              <w:autoSpaceDE w:val="0"/>
              <w:autoSpaceDN w:val="0"/>
              <w:adjustRightInd w:val="0"/>
              <w:ind w:left="91"/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</w:pP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0-</w:t>
            </w:r>
            <w:r w:rsidR="00DA7941"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6</w:t>
            </w:r>
            <w:r w:rsidR="00A220F6">
              <w:rPr>
                <w:rFonts w:ascii="Calibri" w:hAnsi="Calibri" w:cs="Calibri"/>
                <w:b/>
                <w:bCs/>
                <w:spacing w:val="37"/>
                <w:kern w:val="1"/>
                <w:sz w:val="21"/>
                <w:szCs w:val="21"/>
                <w:u w:color="0000FF"/>
              </w:rPr>
              <w:t xml:space="preserve"> </w:t>
            </w:r>
            <w:r w:rsidR="00A220F6"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point</w:t>
            </w: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s</w:t>
            </w:r>
            <w:r w:rsidR="00A220F6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</w:p>
          <w:p w14:paraId="4F096002" w14:textId="77777777" w:rsidR="00C8231C" w:rsidRDefault="00A220F6" w:rsidP="00101036">
            <w:pPr>
              <w:widowControl w:val="0"/>
              <w:autoSpaceDE w:val="0"/>
              <w:autoSpaceDN w:val="0"/>
              <w:adjustRightInd w:val="0"/>
              <w:ind w:left="91" w:right="222"/>
              <w:rPr>
                <w:rFonts w:ascii="Times New Roman" w:hAnsi="Times New Roman" w:cs="Times New Roman"/>
                <w:kern w:val="1"/>
                <w:u w:color="0000FF"/>
              </w:rPr>
            </w:pP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This</w:t>
            </w:r>
            <w:r>
              <w:rPr>
                <w:rFonts w:ascii="Calibri" w:hAnsi="Calibri" w:cs="Calibri"/>
                <w:spacing w:val="22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paper</w:t>
            </w:r>
            <w:r>
              <w:rPr>
                <w:rFonts w:ascii="Calibri" w:hAnsi="Calibri" w:cs="Calibri"/>
                <w:spacing w:val="22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does</w:t>
            </w:r>
            <w:r>
              <w:rPr>
                <w:rFonts w:ascii="Calibri" w:hAnsi="Calibri" w:cs="Calibri"/>
                <w:spacing w:val="2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not</w:t>
            </w:r>
            <w:r>
              <w:rPr>
                <w:rFonts w:ascii="Calibri" w:hAnsi="Calibri" w:cs="Calibri"/>
                <w:spacing w:val="2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follow the</w:t>
            </w:r>
            <w:r>
              <w:rPr>
                <w:rFonts w:ascii="Calibri" w:hAnsi="Calibri" w:cs="Calibri"/>
                <w:spacing w:val="22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introduction,</w:t>
            </w:r>
            <w:r>
              <w:rPr>
                <w:rFonts w:ascii="Calibri" w:hAnsi="Calibri" w:cs="Calibri"/>
                <w:spacing w:val="4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body</w:t>
            </w:r>
            <w:r>
              <w:rPr>
                <w:rFonts w:ascii="Calibri" w:hAnsi="Calibri" w:cs="Calibri"/>
                <w:spacing w:val="2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and</w:t>
            </w:r>
            <w:r>
              <w:rPr>
                <w:rFonts w:ascii="Calibri" w:hAnsi="Calibri" w:cs="Calibri"/>
                <w:spacing w:val="4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conclusion</w:t>
            </w:r>
            <w:r>
              <w:rPr>
                <w:rFonts w:ascii="Calibri" w:hAnsi="Calibri" w:cs="Calibri"/>
                <w:spacing w:val="2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format. </w:t>
            </w:r>
          </w:p>
        </w:tc>
        <w:tc>
          <w:tcPr>
            <w:tcW w:w="259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tcMar>
              <w:top w:w="100" w:type="nil"/>
              <w:right w:w="100" w:type="nil"/>
            </w:tcMar>
          </w:tcPr>
          <w:p w14:paraId="35B50DD6" w14:textId="77777777" w:rsidR="00C8231C" w:rsidRDefault="00DA7941" w:rsidP="00101036">
            <w:pPr>
              <w:widowControl w:val="0"/>
              <w:autoSpaceDE w:val="0"/>
              <w:autoSpaceDN w:val="0"/>
              <w:adjustRightInd w:val="0"/>
              <w:ind w:left="91" w:right="-13"/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</w:pP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7</w:t>
            </w:r>
            <w:r w:rsidR="00215985"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-</w:t>
            </w: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12</w:t>
            </w:r>
            <w:r w:rsidR="00A220F6">
              <w:rPr>
                <w:rFonts w:ascii="Calibri" w:hAnsi="Calibri" w:cs="Calibri"/>
                <w:b/>
                <w:bCs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 w:rsidR="00A220F6"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points</w:t>
            </w:r>
            <w:r w:rsidR="00A220F6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</w:p>
          <w:p w14:paraId="7DE08DCD" w14:textId="77777777" w:rsidR="00C8231C" w:rsidRDefault="00A220F6" w:rsidP="00101036">
            <w:pPr>
              <w:widowControl w:val="0"/>
              <w:autoSpaceDE w:val="0"/>
              <w:autoSpaceDN w:val="0"/>
              <w:adjustRightInd w:val="0"/>
              <w:ind w:left="91" w:right="-13" w:hanging="40"/>
              <w:rPr>
                <w:rFonts w:ascii="Times New Roman" w:hAnsi="Times New Roman" w:cs="Times New Roman"/>
                <w:kern w:val="1"/>
                <w:u w:color="0000FF"/>
              </w:rPr>
            </w:pP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The</w:t>
            </w:r>
            <w:r>
              <w:rPr>
                <w:rFonts w:ascii="Calibri" w:hAnsi="Calibri" w:cs="Calibri"/>
                <w:spacing w:val="21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paper</w:t>
            </w:r>
            <w:r>
              <w:rPr>
                <w:rFonts w:ascii="Calibri" w:hAnsi="Calibri" w:cs="Calibri"/>
                <w:spacing w:val="2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-1"/>
                <w:kern w:val="1"/>
                <w:sz w:val="21"/>
                <w:szCs w:val="21"/>
                <w:u w:color="0000FF"/>
              </w:rPr>
              <w:t>is</w:t>
            </w:r>
            <w:r>
              <w:rPr>
                <w:rFonts w:ascii="Calibri" w:hAnsi="Calibri" w:cs="Calibri"/>
                <w:spacing w:val="3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structured</w:t>
            </w:r>
            <w:r>
              <w:rPr>
                <w:rFonts w:ascii="Calibri" w:hAnsi="Calibri" w:cs="Calibri"/>
                <w:spacing w:val="2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so</w:t>
            </w:r>
            <w:r>
              <w:rPr>
                <w:rFonts w:ascii="Calibri" w:hAnsi="Calibri" w:cs="Calibri"/>
                <w:spacing w:val="4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that</w:t>
            </w:r>
            <w:r>
              <w:rPr>
                <w:rFonts w:ascii="Calibri" w:hAnsi="Calibri" w:cs="Calibri"/>
                <w:spacing w:val="3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there</w:t>
            </w:r>
            <w:r>
              <w:rPr>
                <w:rFonts w:ascii="Calibri" w:hAnsi="Calibri" w:cs="Calibri"/>
                <w:spacing w:val="1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-1"/>
                <w:kern w:val="1"/>
                <w:sz w:val="21"/>
                <w:szCs w:val="21"/>
                <w:u w:color="0000FF"/>
              </w:rPr>
              <w:t>is</w:t>
            </w:r>
            <w:r>
              <w:rPr>
                <w:rFonts w:ascii="Calibri" w:hAnsi="Calibri" w:cs="Calibri"/>
                <w:spacing w:val="1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an</w:t>
            </w:r>
            <w:r>
              <w:rPr>
                <w:rFonts w:ascii="Calibri" w:hAnsi="Calibri" w:cs="Calibri"/>
                <w:spacing w:val="2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introduction,</w:t>
            </w:r>
            <w:r>
              <w:rPr>
                <w:rFonts w:ascii="Calibri" w:hAnsi="Calibri" w:cs="Calibri"/>
                <w:spacing w:val="3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body</w:t>
            </w:r>
            <w:r>
              <w:rPr>
                <w:rFonts w:ascii="Calibri" w:hAnsi="Calibri" w:cs="Calibri"/>
                <w:spacing w:val="4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and</w:t>
            </w:r>
            <w:r>
              <w:rPr>
                <w:rFonts w:ascii="Calibri" w:hAnsi="Calibri" w:cs="Calibri"/>
                <w:spacing w:val="2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conclusion.</w:t>
            </w:r>
            <w:r>
              <w:rPr>
                <w:rFonts w:ascii="Calibri" w:hAnsi="Calibri" w:cs="Calibri"/>
                <w:spacing w:val="3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The</w:t>
            </w:r>
            <w:r>
              <w:rPr>
                <w:rFonts w:ascii="Calibri" w:hAnsi="Calibri" w:cs="Calibri"/>
                <w:spacing w:val="2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thesis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-1"/>
                <w:kern w:val="1"/>
                <w:sz w:val="21"/>
                <w:szCs w:val="21"/>
                <w:u w:color="0000FF"/>
              </w:rPr>
              <w:t>is</w:t>
            </w:r>
            <w:r>
              <w:rPr>
                <w:rFonts w:ascii="Calibri" w:hAnsi="Calibri" w:cs="Calibri"/>
                <w:spacing w:val="4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missing</w:t>
            </w:r>
            <w:r>
              <w:rPr>
                <w:rFonts w:ascii="Calibri" w:hAnsi="Calibri" w:cs="Calibri"/>
                <w:spacing w:val="3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from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the</w:t>
            </w:r>
            <w:r>
              <w:rPr>
                <w:rFonts w:ascii="Calibri" w:hAnsi="Calibri" w:cs="Calibri"/>
                <w:spacing w:val="2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introduction. </w:t>
            </w:r>
          </w:p>
        </w:tc>
        <w:tc>
          <w:tcPr>
            <w:tcW w:w="259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tcMar>
              <w:top w:w="100" w:type="nil"/>
              <w:right w:w="100" w:type="nil"/>
            </w:tcMar>
          </w:tcPr>
          <w:p w14:paraId="2AACE11E" w14:textId="77777777" w:rsidR="00C8231C" w:rsidRDefault="00DA7941" w:rsidP="00101036">
            <w:pPr>
              <w:widowControl w:val="0"/>
              <w:autoSpaceDE w:val="0"/>
              <w:autoSpaceDN w:val="0"/>
              <w:adjustRightInd w:val="0"/>
              <w:ind w:left="87"/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</w:pPr>
            <w:r>
              <w:rPr>
                <w:rFonts w:ascii="Calibri" w:hAnsi="Calibri" w:cs="Calibri"/>
                <w:b/>
                <w:bCs/>
                <w:spacing w:val="26"/>
                <w:kern w:val="1"/>
                <w:sz w:val="21"/>
                <w:szCs w:val="21"/>
                <w:u w:color="0000FF"/>
              </w:rPr>
              <w:t>13-18</w:t>
            </w:r>
            <w:r w:rsidR="00A220F6">
              <w:rPr>
                <w:rFonts w:ascii="Calibri" w:hAnsi="Calibri" w:cs="Calibri"/>
                <w:b/>
                <w:bCs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 w:rsidR="00A220F6"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points</w:t>
            </w:r>
            <w:r w:rsidR="00A220F6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</w:p>
          <w:p w14:paraId="45450840" w14:textId="77777777" w:rsidR="00C8231C" w:rsidRDefault="00A220F6" w:rsidP="00101036">
            <w:pPr>
              <w:widowControl w:val="0"/>
              <w:autoSpaceDE w:val="0"/>
              <w:autoSpaceDN w:val="0"/>
              <w:adjustRightInd w:val="0"/>
              <w:ind w:left="116" w:right="50" w:hanging="31"/>
              <w:rPr>
                <w:rFonts w:ascii="Times New Roman" w:hAnsi="Times New Roman" w:cs="Times New Roman"/>
                <w:kern w:val="1"/>
                <w:u w:color="0000FF"/>
              </w:rPr>
            </w:pP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This</w:t>
            </w:r>
            <w:r>
              <w:rPr>
                <w:rFonts w:ascii="Calibri" w:hAnsi="Calibri" w:cs="Calibri"/>
                <w:spacing w:val="21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paper</w:t>
            </w:r>
            <w:r>
              <w:rPr>
                <w:rFonts w:ascii="Calibri" w:hAnsi="Calibri" w:cs="Calibri"/>
                <w:spacing w:val="2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-1"/>
                <w:kern w:val="1"/>
                <w:sz w:val="21"/>
                <w:szCs w:val="21"/>
                <w:u w:color="0000FF"/>
              </w:rPr>
              <w:t>is</w:t>
            </w:r>
            <w:r>
              <w:rPr>
                <w:rFonts w:ascii="Calibri" w:hAnsi="Calibri" w:cs="Calibri"/>
                <w:spacing w:val="3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structured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so</w:t>
            </w:r>
            <w:r>
              <w:rPr>
                <w:rFonts w:ascii="Calibri" w:hAnsi="Calibri" w:cs="Calibri"/>
                <w:spacing w:val="4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that</w:t>
            </w:r>
            <w:r>
              <w:rPr>
                <w:rFonts w:ascii="Calibri" w:hAnsi="Calibri" w:cs="Calibri"/>
                <w:spacing w:val="3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there</w:t>
            </w:r>
            <w:r>
              <w:rPr>
                <w:rFonts w:ascii="Calibri" w:hAnsi="Calibri" w:cs="Calibri"/>
                <w:spacing w:val="1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-1"/>
                <w:kern w:val="1"/>
                <w:sz w:val="21"/>
                <w:szCs w:val="21"/>
                <w:u w:color="0000FF"/>
              </w:rPr>
              <w:t>is</w:t>
            </w:r>
            <w:r>
              <w:rPr>
                <w:rFonts w:ascii="Calibri" w:hAnsi="Calibri" w:cs="Calibri"/>
                <w:spacing w:val="1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an</w:t>
            </w:r>
            <w:r>
              <w:rPr>
                <w:rFonts w:ascii="Calibri" w:hAnsi="Calibri" w:cs="Calibri"/>
                <w:spacing w:val="2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introduction,</w:t>
            </w:r>
            <w:r>
              <w:rPr>
                <w:rFonts w:ascii="Calibri" w:hAnsi="Calibri" w:cs="Calibri"/>
                <w:spacing w:val="3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body</w:t>
            </w:r>
            <w:r>
              <w:rPr>
                <w:rFonts w:ascii="Calibri" w:hAnsi="Calibri" w:cs="Calibri"/>
                <w:spacing w:val="4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and</w:t>
            </w:r>
            <w:r>
              <w:rPr>
                <w:rFonts w:ascii="Calibri" w:hAnsi="Calibri" w:cs="Calibri"/>
                <w:spacing w:val="2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conclusion.</w:t>
            </w:r>
            <w:r>
              <w:rPr>
                <w:rFonts w:ascii="Calibri" w:hAnsi="Calibri" w:cs="Calibri"/>
                <w:spacing w:val="3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The thesis</w:t>
            </w:r>
            <w:r>
              <w:rPr>
                <w:rFonts w:ascii="Calibri" w:hAnsi="Calibri" w:cs="Calibri"/>
                <w:spacing w:val="2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and</w:t>
            </w:r>
            <w:r>
              <w:rPr>
                <w:rFonts w:ascii="Calibri" w:hAnsi="Calibri" w:cs="Calibri"/>
                <w:spacing w:val="4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3</w:t>
            </w:r>
            <w:r>
              <w:rPr>
                <w:rFonts w:ascii="Calibri" w:hAnsi="Calibri" w:cs="Calibri"/>
                <w:spacing w:val="1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elements</w:t>
            </w:r>
            <w:r>
              <w:rPr>
                <w:rFonts w:ascii="Calibri" w:hAnsi="Calibri" w:cs="Calibri"/>
                <w:spacing w:val="3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are</w:t>
            </w:r>
            <w:r>
              <w:rPr>
                <w:rFonts w:ascii="Calibri" w:hAnsi="Calibri" w:cs="Calibri"/>
                <w:spacing w:val="28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vague</w:t>
            </w:r>
            <w:r>
              <w:rPr>
                <w:rFonts w:ascii="Calibri" w:hAnsi="Calibri" w:cs="Calibri"/>
                <w:spacing w:val="1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but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present.</w:t>
            </w:r>
            <w:r>
              <w:rPr>
                <w:rFonts w:ascii="Calibri" w:hAnsi="Calibri" w:cs="Calibri"/>
                <w:spacing w:val="28"/>
                <w:kern w:val="1"/>
                <w:sz w:val="21"/>
                <w:szCs w:val="21"/>
                <w:u w:color="0000FF"/>
              </w:rPr>
              <w:t xml:space="preserve"> </w:t>
            </w:r>
            <w:r w:rsidR="00647E80">
              <w:rPr>
                <w:rFonts w:ascii="Calibri" w:hAnsi="Calibri" w:cs="Calibri"/>
                <w:spacing w:val="28"/>
                <w:kern w:val="1"/>
                <w:sz w:val="21"/>
                <w:szCs w:val="21"/>
                <w:u w:color="0000FF"/>
              </w:rPr>
              <w:t xml:space="preserve">Transitions are </w:t>
            </w:r>
            <w:r w:rsidR="00647E80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oo</w:t>
            </w:r>
            <w:r>
              <w:rPr>
                <w:rFonts w:ascii="Calibri" w:hAnsi="Calibri" w:cs="Calibri"/>
                <w:spacing w:val="2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few</w:t>
            </w:r>
            <w:r>
              <w:rPr>
                <w:rFonts w:ascii="Calibri" w:hAnsi="Calibri" w:cs="Calibri"/>
                <w:spacing w:val="3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or</w:t>
            </w:r>
            <w:r w:rsidR="00647E80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not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fluent</w:t>
            </w:r>
            <w:r>
              <w:rPr>
                <w:rFonts w:ascii="Calibri" w:hAnsi="Calibri" w:cs="Calibri"/>
                <w:spacing w:val="28"/>
                <w:kern w:val="1"/>
                <w:sz w:val="21"/>
                <w:szCs w:val="21"/>
                <w:u w:color="0000FF"/>
              </w:rPr>
              <w:t xml:space="preserve"> </w:t>
            </w:r>
          </w:p>
        </w:tc>
        <w:tc>
          <w:tcPr>
            <w:tcW w:w="259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tcMar>
              <w:top w:w="100" w:type="nil"/>
              <w:right w:w="100" w:type="nil"/>
            </w:tcMar>
          </w:tcPr>
          <w:p w14:paraId="045A5C9D" w14:textId="77777777" w:rsidR="00C8231C" w:rsidRDefault="00DA7941" w:rsidP="00101036">
            <w:pPr>
              <w:widowControl w:val="0"/>
              <w:autoSpaceDE w:val="0"/>
              <w:autoSpaceDN w:val="0"/>
              <w:adjustRightInd w:val="0"/>
              <w:ind w:left="86"/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</w:pP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18-24</w:t>
            </w:r>
            <w:r w:rsidR="00A220F6"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 xml:space="preserve"> points</w:t>
            </w:r>
            <w:r w:rsidR="00A220F6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</w:p>
          <w:p w14:paraId="199FB2F4" w14:textId="77777777" w:rsidR="00C8231C" w:rsidRDefault="00A220F6" w:rsidP="00215985">
            <w:pPr>
              <w:widowControl w:val="0"/>
              <w:autoSpaceDE w:val="0"/>
              <w:autoSpaceDN w:val="0"/>
              <w:adjustRightInd w:val="0"/>
              <w:spacing w:line="216" w:lineRule="auto"/>
              <w:ind w:left="86"/>
              <w:rPr>
                <w:rFonts w:ascii="Times New Roman" w:hAnsi="Times New Roman" w:cs="Times New Roman"/>
                <w:kern w:val="1"/>
                <w:u w:color="0000FF"/>
              </w:rPr>
            </w:pP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This</w:t>
            </w:r>
            <w:r>
              <w:rPr>
                <w:rFonts w:ascii="Calibri" w:hAnsi="Calibri" w:cs="Calibri"/>
                <w:spacing w:val="1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paper</w:t>
            </w:r>
            <w:r>
              <w:rPr>
                <w:rFonts w:ascii="Calibri" w:hAnsi="Calibri" w:cs="Calibri"/>
                <w:spacing w:val="22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-1"/>
                <w:kern w:val="1"/>
                <w:sz w:val="21"/>
                <w:szCs w:val="21"/>
                <w:u w:color="0000FF"/>
              </w:rPr>
              <w:t>is</w:t>
            </w:r>
            <w:r>
              <w:rPr>
                <w:rFonts w:ascii="Calibri" w:hAnsi="Calibri" w:cs="Calibri"/>
                <w:spacing w:val="3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structured</w:t>
            </w:r>
            <w:r>
              <w:rPr>
                <w:rFonts w:ascii="Calibri" w:hAnsi="Calibri" w:cs="Calibri"/>
                <w:spacing w:val="2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so</w:t>
            </w:r>
            <w:r>
              <w:rPr>
                <w:rFonts w:ascii="Calibri" w:hAnsi="Calibri" w:cs="Calibri"/>
                <w:spacing w:val="2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that</w:t>
            </w:r>
            <w:r>
              <w:rPr>
                <w:rFonts w:ascii="Calibri" w:hAnsi="Calibri" w:cs="Calibri"/>
                <w:spacing w:val="38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there</w:t>
            </w:r>
            <w:r>
              <w:rPr>
                <w:rFonts w:ascii="Calibri" w:hAnsi="Calibri" w:cs="Calibri"/>
                <w:spacing w:val="1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-1"/>
                <w:kern w:val="1"/>
                <w:sz w:val="21"/>
                <w:szCs w:val="21"/>
                <w:u w:color="0000FF"/>
              </w:rPr>
              <w:t>is</w:t>
            </w:r>
            <w:r>
              <w:rPr>
                <w:rFonts w:ascii="Calibri" w:hAnsi="Calibri" w:cs="Calibri"/>
                <w:spacing w:val="1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an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 w:rsidR="00647E80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introduction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,</w:t>
            </w:r>
            <w:r>
              <w:rPr>
                <w:rFonts w:ascii="Calibri" w:hAnsi="Calibri" w:cs="Calibri"/>
                <w:spacing w:val="3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body</w:t>
            </w:r>
            <w:r>
              <w:rPr>
                <w:rFonts w:ascii="Calibri" w:hAnsi="Calibri" w:cs="Calibri"/>
                <w:spacing w:val="4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and</w:t>
            </w:r>
            <w:r>
              <w:rPr>
                <w:rFonts w:ascii="Calibri" w:hAnsi="Calibri" w:cs="Calibri"/>
                <w:spacing w:val="2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conclusion.</w:t>
            </w:r>
            <w:r>
              <w:rPr>
                <w:rFonts w:ascii="Calibri" w:hAnsi="Calibri" w:cs="Calibri"/>
                <w:spacing w:val="3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The</w:t>
            </w:r>
            <w:r>
              <w:rPr>
                <w:rFonts w:ascii="Calibri" w:hAnsi="Calibri" w:cs="Calibri"/>
                <w:spacing w:val="2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introduction</w:t>
            </w:r>
            <w:r>
              <w:rPr>
                <w:rFonts w:ascii="Calibri" w:hAnsi="Calibri" w:cs="Calibri"/>
                <w:spacing w:val="3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has</w:t>
            </w:r>
            <w:r>
              <w:rPr>
                <w:rFonts w:ascii="Calibri" w:hAnsi="Calibri" w:cs="Calibri"/>
                <w:spacing w:val="3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</w:t>
            </w:r>
            <w:r>
              <w:rPr>
                <w:rFonts w:ascii="Calibri" w:hAnsi="Calibri" w:cs="Calibri"/>
                <w:spacing w:val="42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thesis</w:t>
            </w:r>
            <w:r>
              <w:rPr>
                <w:rFonts w:ascii="Calibri" w:hAnsi="Calibri" w:cs="Calibri"/>
                <w:spacing w:val="1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and</w:t>
            </w:r>
            <w:r>
              <w:rPr>
                <w:rFonts w:ascii="Calibri" w:hAnsi="Calibri" w:cs="Calibri"/>
                <w:spacing w:val="18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the</w:t>
            </w:r>
            <w:r>
              <w:rPr>
                <w:rFonts w:ascii="Calibri" w:hAnsi="Calibri" w:cs="Calibri"/>
                <w:spacing w:val="1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paper</w:t>
            </w:r>
            <w:r>
              <w:rPr>
                <w:rFonts w:ascii="Calibri" w:hAnsi="Calibri" w:cs="Calibri"/>
                <w:spacing w:val="2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has</w:t>
            </w:r>
            <w:r>
              <w:rPr>
                <w:rFonts w:ascii="Calibri" w:hAnsi="Calibri" w:cs="Calibri"/>
                <w:spacing w:val="1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</w:t>
            </w:r>
            <w:r>
              <w:rPr>
                <w:rFonts w:ascii="Calibri" w:hAnsi="Calibri" w:cs="Calibri"/>
                <w:spacing w:val="28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coherent, relevant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conclusion. Transitions</w:t>
            </w:r>
            <w:r>
              <w:rPr>
                <w:rFonts w:ascii="Calibri" w:hAnsi="Calibri" w:cs="Calibri"/>
                <w:spacing w:val="3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are</w:t>
            </w:r>
            <w:r>
              <w:rPr>
                <w:rFonts w:ascii="Calibri" w:hAnsi="Calibri" w:cs="Calibri"/>
                <w:spacing w:val="2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mostly</w:t>
            </w:r>
            <w:r>
              <w:rPr>
                <w:rFonts w:ascii="Calibri" w:hAnsi="Calibri" w:cs="Calibri"/>
                <w:spacing w:val="2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fluent</w:t>
            </w:r>
            <w:r>
              <w:rPr>
                <w:rFonts w:ascii="Calibri" w:hAnsi="Calibri" w:cs="Calibri"/>
                <w:spacing w:val="3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and</w:t>
            </w:r>
            <w:r>
              <w:rPr>
                <w:rFonts w:ascii="Calibri" w:hAnsi="Calibri" w:cs="Calibri"/>
                <w:spacing w:val="1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complete. </w:t>
            </w:r>
            <w:r w:rsidR="003C01E4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Voice is strong.</w:t>
            </w:r>
          </w:p>
        </w:tc>
        <w:tc>
          <w:tcPr>
            <w:tcW w:w="259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tcMar>
              <w:top w:w="100" w:type="nil"/>
              <w:right w:w="100" w:type="nil"/>
            </w:tcMar>
          </w:tcPr>
          <w:p w14:paraId="1EA0EBCC" w14:textId="77777777" w:rsidR="00C8231C" w:rsidRDefault="00DA7941" w:rsidP="00101036">
            <w:pPr>
              <w:widowControl w:val="0"/>
              <w:autoSpaceDE w:val="0"/>
              <w:autoSpaceDN w:val="0"/>
              <w:adjustRightInd w:val="0"/>
              <w:ind w:left="91"/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</w:pP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25-30</w:t>
            </w:r>
            <w:r w:rsidR="00A220F6"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 xml:space="preserve"> points</w:t>
            </w:r>
            <w:r w:rsidR="00A220F6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</w:p>
          <w:p w14:paraId="1E82AA95" w14:textId="77777777" w:rsidR="00C8231C" w:rsidRDefault="00A220F6" w:rsidP="00CE48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100" w:right="14" w:hanging="14"/>
              <w:rPr>
                <w:rFonts w:ascii="Times New Roman" w:hAnsi="Times New Roman" w:cs="Times New Roman"/>
                <w:kern w:val="1"/>
                <w:u w:color="0000FF"/>
              </w:rPr>
            </w:pP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This</w:t>
            </w:r>
            <w:r>
              <w:rPr>
                <w:rFonts w:ascii="Calibri" w:hAnsi="Calibri" w:cs="Calibri"/>
                <w:spacing w:val="2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paper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-1"/>
                <w:kern w:val="1"/>
                <w:sz w:val="21"/>
                <w:szCs w:val="21"/>
                <w:u w:color="0000FF"/>
              </w:rPr>
              <w:t>is</w:t>
            </w:r>
            <w:r>
              <w:rPr>
                <w:rFonts w:ascii="Calibri" w:hAnsi="Calibri" w:cs="Calibri"/>
                <w:spacing w:val="2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structured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so</w:t>
            </w:r>
            <w:r>
              <w:rPr>
                <w:rFonts w:ascii="Calibri" w:hAnsi="Calibri" w:cs="Calibri"/>
                <w:spacing w:val="1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that</w:t>
            </w:r>
            <w:r>
              <w:rPr>
                <w:rFonts w:ascii="Calibri" w:hAnsi="Calibri" w:cs="Calibri"/>
                <w:spacing w:val="3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there</w:t>
            </w:r>
            <w:r>
              <w:rPr>
                <w:rFonts w:ascii="Calibri" w:hAnsi="Calibri" w:cs="Calibri"/>
                <w:spacing w:val="1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-1"/>
                <w:kern w:val="1"/>
                <w:sz w:val="21"/>
                <w:szCs w:val="21"/>
                <w:u w:color="0000FF"/>
              </w:rPr>
              <w:t>is</w:t>
            </w:r>
            <w:r>
              <w:rPr>
                <w:rFonts w:ascii="Calibri" w:hAnsi="Calibri" w:cs="Calibri"/>
                <w:spacing w:val="1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an</w:t>
            </w:r>
            <w:r>
              <w:rPr>
                <w:rFonts w:ascii="Calibri" w:hAnsi="Calibri" w:cs="Calibri"/>
                <w:spacing w:val="2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introduction,</w:t>
            </w:r>
            <w:r>
              <w:rPr>
                <w:rFonts w:ascii="Calibri" w:hAnsi="Calibri" w:cs="Calibri"/>
                <w:spacing w:val="22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body and</w:t>
            </w:r>
            <w:r>
              <w:rPr>
                <w:rFonts w:ascii="Calibri" w:hAnsi="Calibri" w:cs="Calibri"/>
                <w:spacing w:val="2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conclusion.</w:t>
            </w:r>
            <w:r>
              <w:rPr>
                <w:rFonts w:ascii="Calibri" w:hAnsi="Calibri" w:cs="Calibri"/>
                <w:spacing w:val="4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The</w:t>
            </w:r>
            <w:r>
              <w:rPr>
                <w:rFonts w:ascii="Calibri" w:hAnsi="Calibri" w:cs="Calibri"/>
                <w:spacing w:val="2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introduction</w:t>
            </w:r>
            <w:r>
              <w:rPr>
                <w:rFonts w:ascii="Calibri" w:hAnsi="Calibri" w:cs="Calibri"/>
                <w:spacing w:val="12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has</w:t>
            </w:r>
            <w:r>
              <w:rPr>
                <w:rFonts w:ascii="Calibri" w:hAnsi="Calibri" w:cs="Calibri"/>
                <w:spacing w:val="2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clear</w:t>
            </w:r>
            <w:r>
              <w:rPr>
                <w:rFonts w:ascii="Calibri" w:hAnsi="Calibri" w:cs="Calibri"/>
                <w:spacing w:val="2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and</w:t>
            </w:r>
            <w:r>
              <w:rPr>
                <w:rFonts w:ascii="Calibri" w:hAnsi="Calibri" w:cs="Calibri"/>
                <w:spacing w:val="28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explicit</w:t>
            </w:r>
            <w:r>
              <w:rPr>
                <w:rFonts w:ascii="Calibri" w:hAnsi="Calibri" w:cs="Calibri"/>
                <w:spacing w:val="28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thesis.</w:t>
            </w:r>
            <w:r>
              <w:rPr>
                <w:rFonts w:ascii="Calibri" w:hAnsi="Calibri" w:cs="Calibri"/>
                <w:spacing w:val="2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The</w:t>
            </w:r>
            <w:r>
              <w:rPr>
                <w:rFonts w:ascii="Calibri" w:hAnsi="Calibri" w:cs="Calibri"/>
                <w:spacing w:val="22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conclusion</w:t>
            </w:r>
            <w:r>
              <w:rPr>
                <w:rFonts w:ascii="Calibri" w:hAnsi="Calibri" w:cs="Calibri"/>
                <w:spacing w:val="42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-1"/>
                <w:kern w:val="1"/>
                <w:sz w:val="21"/>
                <w:szCs w:val="21"/>
                <w:u w:color="0000FF"/>
              </w:rPr>
              <w:t>is</w:t>
            </w:r>
            <w:r>
              <w:rPr>
                <w:rFonts w:ascii="Calibri" w:hAnsi="Calibri" w:cs="Calibri"/>
                <w:spacing w:val="4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concise.</w:t>
            </w:r>
            <w:r>
              <w:rPr>
                <w:rFonts w:ascii="Calibri" w:hAnsi="Calibri" w:cs="Calibri"/>
                <w:spacing w:val="2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The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paper</w:t>
            </w:r>
            <w:r>
              <w:rPr>
                <w:rFonts w:ascii="Calibri" w:hAnsi="Calibri" w:cs="Calibri"/>
                <w:spacing w:val="12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flows</w:t>
            </w:r>
            <w:r>
              <w:rPr>
                <w:rFonts w:ascii="Calibri" w:hAnsi="Calibri" w:cs="Calibri"/>
                <w:spacing w:val="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nicely</w:t>
            </w:r>
            <w:r>
              <w:rPr>
                <w:rFonts w:ascii="Calibri" w:hAnsi="Calibri" w:cs="Calibri"/>
                <w:spacing w:val="2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between</w:t>
            </w:r>
            <w:r>
              <w:rPr>
                <w:rFonts w:ascii="Calibri" w:hAnsi="Calibri" w:cs="Calibri"/>
                <w:spacing w:val="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elements. </w:t>
            </w:r>
            <w:r w:rsidR="003C01E4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Voice is very strong and clear.</w:t>
            </w:r>
          </w:p>
        </w:tc>
      </w:tr>
      <w:tr w:rsidR="00C8231C" w14:paraId="25BBF923" w14:textId="77777777" w:rsidTr="00F605E8">
        <w:tblPrEx>
          <w:tblBorders>
            <w:top w:val="none" w:sz="0" w:space="0" w:color="auto"/>
          </w:tblBorders>
        </w:tblPrEx>
        <w:tc>
          <w:tcPr>
            <w:tcW w:w="143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AF1DD"/>
            <w:tcMar>
              <w:top w:w="100" w:type="nil"/>
              <w:left w:w="86" w:type="dxa"/>
              <w:right w:w="86" w:type="dxa"/>
            </w:tcMar>
          </w:tcPr>
          <w:p w14:paraId="6DD59BE6" w14:textId="77777777" w:rsidR="00C8231C" w:rsidRDefault="00A220F6" w:rsidP="00F605E8">
            <w:pPr>
              <w:widowControl w:val="0"/>
              <w:autoSpaceDE w:val="0"/>
              <w:autoSpaceDN w:val="0"/>
              <w:adjustRightInd w:val="0"/>
              <w:spacing w:before="10"/>
              <w:ind w:left="-3"/>
              <w:rPr>
                <w:rFonts w:ascii="Times New Roman" w:hAnsi="Times New Roman" w:cs="Times New Roman"/>
                <w:kern w:val="1"/>
                <w:u w:color="0000FF"/>
              </w:rPr>
            </w:pPr>
            <w:r>
              <w:rPr>
                <w:rFonts w:ascii="Calibri" w:hAnsi="Calibri" w:cs="Calibri"/>
                <w:b/>
                <w:bCs/>
                <w:kern w:val="1"/>
                <w:sz w:val="20"/>
                <w:szCs w:val="20"/>
                <w:u w:color="0000FF"/>
              </w:rPr>
              <w:t>Quality</w:t>
            </w:r>
            <w:r w:rsidRPr="00F605E8">
              <w:rPr>
                <w:rFonts w:ascii="Calibri" w:hAnsi="Calibri" w:cs="Calibri"/>
                <w:b/>
                <w:bCs/>
                <w:kern w:val="1"/>
                <w:sz w:val="20"/>
                <w:szCs w:val="20"/>
                <w:u w:color="0000FF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kern w:val="1"/>
                <w:sz w:val="20"/>
                <w:szCs w:val="20"/>
                <w:u w:color="0000FF"/>
              </w:rPr>
              <w:t>of</w:t>
            </w:r>
            <w:r w:rsidRPr="00F605E8">
              <w:rPr>
                <w:rFonts w:ascii="Calibri" w:hAnsi="Calibri" w:cs="Calibri"/>
                <w:b/>
                <w:bCs/>
                <w:kern w:val="1"/>
                <w:sz w:val="20"/>
                <w:szCs w:val="20"/>
                <w:u w:color="0000FF"/>
              </w:rPr>
              <w:t xml:space="preserve"> </w:t>
            </w:r>
            <w:r w:rsidR="00F605E8">
              <w:rPr>
                <w:rFonts w:ascii="Calibri" w:hAnsi="Calibri" w:cs="Calibri"/>
                <w:b/>
                <w:bCs/>
                <w:kern w:val="1"/>
                <w:sz w:val="20"/>
                <w:szCs w:val="20"/>
                <w:u w:color="0000FF"/>
              </w:rPr>
              <w:t>Argumentatio</w:t>
            </w:r>
            <w:r w:rsidRPr="00F605E8">
              <w:rPr>
                <w:rFonts w:ascii="Calibri" w:hAnsi="Calibri" w:cs="Calibri"/>
                <w:b/>
                <w:bCs/>
                <w:kern w:val="1"/>
                <w:sz w:val="20"/>
                <w:szCs w:val="20"/>
                <w:u w:color="0000FF"/>
              </w:rPr>
              <w:t xml:space="preserve">n </w:t>
            </w:r>
            <w:r w:rsidR="00215985">
              <w:rPr>
                <w:rFonts w:ascii="Calibri" w:hAnsi="Calibri" w:cs="Calibri"/>
                <w:b/>
                <w:bCs/>
                <w:kern w:val="1"/>
                <w:sz w:val="20"/>
                <w:szCs w:val="20"/>
                <w:u w:color="0000FF"/>
              </w:rPr>
              <w:t>(60</w:t>
            </w:r>
            <w:r w:rsidRPr="00F605E8">
              <w:rPr>
                <w:rFonts w:ascii="Calibri" w:hAnsi="Calibri" w:cs="Calibri"/>
                <w:b/>
                <w:bCs/>
                <w:kern w:val="1"/>
                <w:sz w:val="20"/>
                <w:szCs w:val="20"/>
                <w:u w:color="0000FF"/>
              </w:rPr>
              <w:t xml:space="preserve"> points)</w:t>
            </w:r>
            <w:r>
              <w:rPr>
                <w:rFonts w:ascii="Calibri" w:hAnsi="Calibri" w:cs="Calibri"/>
                <w:kern w:val="1"/>
                <w:sz w:val="20"/>
                <w:szCs w:val="20"/>
                <w:u w:color="0000FF"/>
              </w:rPr>
              <w:t xml:space="preserve"> </w:t>
            </w:r>
          </w:p>
        </w:tc>
        <w:tc>
          <w:tcPr>
            <w:tcW w:w="259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tcMar>
              <w:top w:w="100" w:type="nil"/>
              <w:right w:w="100" w:type="nil"/>
            </w:tcMar>
          </w:tcPr>
          <w:p w14:paraId="36CAB2C1" w14:textId="77777777" w:rsidR="00C8231C" w:rsidRDefault="00DA7941" w:rsidP="00101036">
            <w:pPr>
              <w:widowControl w:val="0"/>
              <w:autoSpaceDE w:val="0"/>
              <w:autoSpaceDN w:val="0"/>
              <w:adjustRightInd w:val="0"/>
              <w:ind w:left="91"/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</w:pP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0-1</w:t>
            </w:r>
            <w:r w:rsidR="00A220F6"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2</w:t>
            </w:r>
            <w:r w:rsidR="00A220F6">
              <w:rPr>
                <w:rFonts w:ascii="Calibri" w:hAnsi="Calibri" w:cs="Calibri"/>
                <w:b/>
                <w:bCs/>
                <w:spacing w:val="14"/>
                <w:kern w:val="1"/>
                <w:sz w:val="21"/>
                <w:szCs w:val="21"/>
                <w:u w:color="0000FF"/>
              </w:rPr>
              <w:t xml:space="preserve"> </w:t>
            </w:r>
            <w:r w:rsidR="00A220F6"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 xml:space="preserve">points </w:t>
            </w:r>
          </w:p>
          <w:p w14:paraId="193854AE" w14:textId="77777777" w:rsidR="00C8231C" w:rsidRDefault="00A220F6" w:rsidP="00101036">
            <w:pPr>
              <w:widowControl w:val="0"/>
              <w:autoSpaceDE w:val="0"/>
              <w:autoSpaceDN w:val="0"/>
              <w:adjustRightInd w:val="0"/>
              <w:ind w:left="104" w:right="95"/>
              <w:rPr>
                <w:rFonts w:ascii="Times New Roman" w:hAnsi="Times New Roman" w:cs="Times New Roman"/>
                <w:kern w:val="1"/>
                <w:u w:color="0000FF"/>
              </w:rPr>
            </w:pP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This</w:t>
            </w:r>
            <w:r>
              <w:rPr>
                <w:rFonts w:ascii="Calibri" w:hAnsi="Calibri" w:cs="Calibri"/>
                <w:spacing w:val="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paper</w:t>
            </w:r>
            <w:r>
              <w:rPr>
                <w:rFonts w:ascii="Calibri" w:hAnsi="Calibri" w:cs="Calibri"/>
                <w:spacing w:val="3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-1"/>
                <w:kern w:val="1"/>
                <w:sz w:val="21"/>
                <w:szCs w:val="21"/>
                <w:u w:color="0000FF"/>
              </w:rPr>
              <w:t>fails</w:t>
            </w:r>
            <w:r>
              <w:rPr>
                <w:rFonts w:ascii="Calibri" w:hAnsi="Calibri" w:cs="Calibri"/>
                <w:spacing w:val="1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to</w:t>
            </w:r>
            <w:r>
              <w:rPr>
                <w:rFonts w:ascii="Calibri" w:hAnsi="Calibri" w:cs="Calibri"/>
                <w:spacing w:val="2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clearly</w:t>
            </w:r>
            <w:r>
              <w:rPr>
                <w:rFonts w:ascii="Calibri" w:hAnsi="Calibri" w:cs="Calibri"/>
                <w:spacing w:val="21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articulate</w:t>
            </w:r>
            <w:r>
              <w:rPr>
                <w:rFonts w:ascii="Calibri" w:hAnsi="Calibri" w:cs="Calibri"/>
                <w:spacing w:val="22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1"/>
                <w:kern w:val="1"/>
                <w:sz w:val="21"/>
                <w:szCs w:val="21"/>
                <w:u w:color="0000FF"/>
              </w:rPr>
              <w:t>a</w:t>
            </w:r>
            <w:r>
              <w:rPr>
                <w:rFonts w:ascii="Calibri" w:hAnsi="Calibri" w:cs="Calibri"/>
                <w:spacing w:val="2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position</w:t>
            </w:r>
            <w:r>
              <w:rPr>
                <w:rFonts w:ascii="Calibri" w:hAnsi="Calibri" w:cs="Calibri"/>
                <w:spacing w:val="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on</w:t>
            </w:r>
            <w:r>
              <w:rPr>
                <w:rFonts w:ascii="Calibri" w:hAnsi="Calibri" w:cs="Calibri"/>
                <w:spacing w:val="38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</w:t>
            </w:r>
            <w:r>
              <w:rPr>
                <w:rFonts w:ascii="Calibri" w:hAnsi="Calibri" w:cs="Calibri"/>
                <w:spacing w:val="24"/>
                <w:kern w:val="1"/>
                <w:sz w:val="21"/>
                <w:szCs w:val="21"/>
                <w:u w:color="0000FF"/>
              </w:rPr>
              <w:t xml:space="preserve"> </w:t>
            </w:r>
            <w:r w:rsidR="00F605E8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controversial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issue. </w:t>
            </w:r>
          </w:p>
        </w:tc>
        <w:tc>
          <w:tcPr>
            <w:tcW w:w="259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tcMar>
              <w:top w:w="100" w:type="nil"/>
              <w:right w:w="100" w:type="nil"/>
            </w:tcMar>
          </w:tcPr>
          <w:p w14:paraId="21156464" w14:textId="77777777" w:rsidR="00C8231C" w:rsidRDefault="00DA7941" w:rsidP="00101036">
            <w:pPr>
              <w:widowControl w:val="0"/>
              <w:autoSpaceDE w:val="0"/>
              <w:autoSpaceDN w:val="0"/>
              <w:adjustRightInd w:val="0"/>
              <w:ind w:left="92" w:right="-13"/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</w:pP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13-24</w:t>
            </w:r>
            <w:r w:rsidR="00A220F6">
              <w:rPr>
                <w:rFonts w:ascii="Calibri" w:hAnsi="Calibri" w:cs="Calibri"/>
                <w:b/>
                <w:bCs/>
                <w:spacing w:val="-15"/>
                <w:kern w:val="1"/>
                <w:sz w:val="21"/>
                <w:szCs w:val="21"/>
                <w:u w:color="0000FF"/>
              </w:rPr>
              <w:t xml:space="preserve"> </w:t>
            </w:r>
            <w:r w:rsidR="00A220F6"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points</w:t>
            </w:r>
            <w:r w:rsidR="00A220F6">
              <w:rPr>
                <w:rFonts w:ascii="Calibri" w:hAnsi="Calibri" w:cs="Calibri"/>
                <w:b/>
                <w:bCs/>
                <w:spacing w:val="16"/>
                <w:kern w:val="1"/>
                <w:sz w:val="21"/>
                <w:szCs w:val="21"/>
                <w:u w:color="0000FF"/>
              </w:rPr>
              <w:t xml:space="preserve"> </w:t>
            </w:r>
            <w:r w:rsidR="00A220F6"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 xml:space="preserve"> </w:t>
            </w:r>
          </w:p>
          <w:p w14:paraId="4CB90740" w14:textId="77777777" w:rsidR="00C8231C" w:rsidRDefault="00A220F6" w:rsidP="00101036">
            <w:pPr>
              <w:widowControl w:val="0"/>
              <w:autoSpaceDE w:val="0"/>
              <w:autoSpaceDN w:val="0"/>
              <w:adjustRightInd w:val="0"/>
              <w:ind w:left="89" w:right="-13"/>
              <w:rPr>
                <w:rFonts w:ascii="Times New Roman" w:hAnsi="Times New Roman" w:cs="Times New Roman"/>
                <w:kern w:val="1"/>
                <w:u w:color="0000FF"/>
              </w:rPr>
            </w:pP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This</w:t>
            </w:r>
            <w:r>
              <w:rPr>
                <w:rFonts w:ascii="Calibri" w:hAnsi="Calibri" w:cs="Calibri"/>
                <w:spacing w:val="12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paper</w:t>
            </w:r>
            <w:r>
              <w:rPr>
                <w:rFonts w:ascii="Calibri" w:hAnsi="Calibri" w:cs="Calibri"/>
                <w:spacing w:val="1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-1"/>
                <w:kern w:val="1"/>
                <w:sz w:val="21"/>
                <w:szCs w:val="21"/>
                <w:u w:color="0000FF"/>
              </w:rPr>
              <w:t>articulates</w:t>
            </w:r>
            <w:r>
              <w:rPr>
                <w:rFonts w:ascii="Calibri" w:hAnsi="Calibri" w:cs="Calibri"/>
                <w:spacing w:val="1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</w:t>
            </w:r>
            <w:r>
              <w:rPr>
                <w:rFonts w:ascii="Calibri" w:hAnsi="Calibri" w:cs="Calibri"/>
                <w:spacing w:val="2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position</w:t>
            </w:r>
            <w:r>
              <w:rPr>
                <w:rFonts w:ascii="Calibri" w:hAnsi="Calibri" w:cs="Calibri"/>
                <w:spacing w:val="12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on</w:t>
            </w:r>
            <w:r>
              <w:rPr>
                <w:rFonts w:ascii="Calibri" w:hAnsi="Calibri" w:cs="Calibri"/>
                <w:spacing w:val="1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</w:t>
            </w:r>
            <w:r>
              <w:rPr>
                <w:rFonts w:ascii="Calibri" w:hAnsi="Calibri" w:cs="Calibri"/>
                <w:spacing w:val="2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controversial</w:t>
            </w:r>
            <w:r>
              <w:rPr>
                <w:rFonts w:ascii="Calibri" w:hAnsi="Calibri" w:cs="Calibri"/>
                <w:spacing w:val="2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topic,</w:t>
            </w:r>
            <w:r>
              <w:rPr>
                <w:rFonts w:ascii="Calibri" w:hAnsi="Calibri" w:cs="Calibri"/>
                <w:spacing w:val="2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but</w:t>
            </w:r>
            <w:r>
              <w:rPr>
                <w:rFonts w:ascii="Calibri" w:hAnsi="Calibri" w:cs="Calibri"/>
                <w:spacing w:val="2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-1"/>
                <w:kern w:val="1"/>
                <w:sz w:val="21"/>
                <w:szCs w:val="21"/>
                <w:u w:color="0000FF"/>
              </w:rPr>
              <w:t>fails</w:t>
            </w:r>
            <w:r>
              <w:rPr>
                <w:rFonts w:ascii="Calibri" w:hAnsi="Calibri" w:cs="Calibri"/>
                <w:spacing w:val="1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to</w:t>
            </w:r>
            <w:r>
              <w:rPr>
                <w:rFonts w:ascii="Calibri" w:hAnsi="Calibri" w:cs="Calibri"/>
                <w:spacing w:val="12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use</w:t>
            </w:r>
            <w:r>
              <w:rPr>
                <w:rFonts w:ascii="Calibri" w:hAnsi="Calibri" w:cs="Calibri"/>
                <w:spacing w:val="1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compelling</w:t>
            </w:r>
            <w:r>
              <w:rPr>
                <w:rFonts w:ascii="Calibri" w:hAnsi="Calibri" w:cs="Calibri"/>
                <w:spacing w:val="2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evidence</w:t>
            </w:r>
            <w:r>
              <w:rPr>
                <w:rFonts w:ascii="Calibri" w:hAnsi="Calibri" w:cs="Calibri"/>
                <w:spacing w:val="12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or</w:t>
            </w:r>
            <w:r>
              <w:rPr>
                <w:rFonts w:ascii="Calibri" w:hAnsi="Calibri" w:cs="Calibri"/>
                <w:spacing w:val="1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to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recognize</w:t>
            </w:r>
            <w:r>
              <w:rPr>
                <w:rFonts w:ascii="Calibri" w:hAnsi="Calibri" w:cs="Calibri"/>
                <w:spacing w:val="32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opposing</w:t>
            </w:r>
            <w:r>
              <w:rPr>
                <w:rFonts w:ascii="Calibri" w:hAnsi="Calibri" w:cs="Calibri"/>
                <w:spacing w:val="2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viewpoints </w:t>
            </w:r>
          </w:p>
        </w:tc>
        <w:tc>
          <w:tcPr>
            <w:tcW w:w="259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tcMar>
              <w:top w:w="100" w:type="nil"/>
              <w:right w:w="100" w:type="nil"/>
            </w:tcMar>
          </w:tcPr>
          <w:p w14:paraId="7158018E" w14:textId="77777777" w:rsidR="00C8231C" w:rsidRDefault="00DA7941" w:rsidP="00101036">
            <w:pPr>
              <w:widowControl w:val="0"/>
              <w:autoSpaceDE w:val="0"/>
              <w:autoSpaceDN w:val="0"/>
              <w:adjustRightInd w:val="0"/>
              <w:ind w:left="87"/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</w:pP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25-36</w:t>
            </w:r>
            <w:r w:rsidR="00A220F6">
              <w:rPr>
                <w:rFonts w:ascii="Calibri" w:hAnsi="Calibri" w:cs="Calibri"/>
                <w:b/>
                <w:bCs/>
                <w:spacing w:val="-14"/>
                <w:kern w:val="1"/>
                <w:sz w:val="21"/>
                <w:szCs w:val="21"/>
                <w:u w:color="0000FF"/>
              </w:rPr>
              <w:t xml:space="preserve"> </w:t>
            </w:r>
            <w:r w:rsidR="00A220F6"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points</w:t>
            </w:r>
            <w:r w:rsidR="00A220F6">
              <w:rPr>
                <w:rFonts w:ascii="Calibri" w:hAnsi="Calibri" w:cs="Calibri"/>
                <w:b/>
                <w:bCs/>
                <w:spacing w:val="16"/>
                <w:kern w:val="1"/>
                <w:sz w:val="21"/>
                <w:szCs w:val="21"/>
                <w:u w:color="0000FF"/>
              </w:rPr>
              <w:t xml:space="preserve"> </w:t>
            </w:r>
            <w:r w:rsidR="00A220F6"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 xml:space="preserve"> </w:t>
            </w:r>
          </w:p>
          <w:p w14:paraId="5840A696" w14:textId="77777777" w:rsidR="00C8231C" w:rsidRDefault="00A220F6" w:rsidP="00101036">
            <w:pPr>
              <w:widowControl w:val="0"/>
              <w:autoSpaceDE w:val="0"/>
              <w:autoSpaceDN w:val="0"/>
              <w:adjustRightInd w:val="0"/>
              <w:ind w:left="87"/>
              <w:rPr>
                <w:rFonts w:ascii="Times New Roman" w:hAnsi="Times New Roman" w:cs="Times New Roman"/>
                <w:kern w:val="1"/>
                <w:u w:color="0000FF"/>
              </w:rPr>
            </w:pP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This</w:t>
            </w:r>
            <w:r w:rsidRPr="00F605E8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paper</w:t>
            </w:r>
            <w:r w:rsidRPr="00F605E8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articulates</w:t>
            </w:r>
            <w:r w:rsidRPr="00F605E8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</w:t>
            </w:r>
            <w:r w:rsidRPr="00F605E8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position</w:t>
            </w:r>
            <w:r w:rsidRPr="00F605E8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on</w:t>
            </w:r>
            <w:r w:rsidRPr="00F605E8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</w:t>
            </w:r>
            <w:r w:rsidRPr="00F605E8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controversial</w:t>
            </w:r>
            <w:r w:rsidR="00101036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topic.</w:t>
            </w:r>
            <w:r w:rsidRPr="00F605E8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It</w:t>
            </w:r>
            <w:r w:rsidRPr="00F605E8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is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supported</w:t>
            </w:r>
            <w:r w:rsidRPr="00F605E8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with</w:t>
            </w:r>
            <w:r w:rsidRPr="00F605E8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evidence</w:t>
            </w:r>
            <w:r w:rsidRPr="00F605E8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and</w:t>
            </w:r>
            <w:r w:rsidRPr="00F605E8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recognizes</w:t>
            </w:r>
            <w:r w:rsidRPr="00F605E8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opposing</w:t>
            </w:r>
            <w:r w:rsidRPr="00F605E8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viewpoints. </w:t>
            </w:r>
          </w:p>
        </w:tc>
        <w:tc>
          <w:tcPr>
            <w:tcW w:w="259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tcMar>
              <w:top w:w="100" w:type="nil"/>
              <w:right w:w="100" w:type="nil"/>
            </w:tcMar>
          </w:tcPr>
          <w:p w14:paraId="4343A807" w14:textId="77777777" w:rsidR="00C8231C" w:rsidRDefault="00DA7941" w:rsidP="00DA794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</w:pP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37-48</w:t>
            </w:r>
            <w:r w:rsidR="00A220F6">
              <w:rPr>
                <w:rFonts w:ascii="Calibri" w:hAnsi="Calibri" w:cs="Calibri"/>
                <w:b/>
                <w:bCs/>
                <w:spacing w:val="-13"/>
                <w:kern w:val="1"/>
                <w:sz w:val="21"/>
                <w:szCs w:val="21"/>
                <w:u w:color="0000FF"/>
              </w:rPr>
              <w:t xml:space="preserve"> </w:t>
            </w:r>
            <w:r w:rsidR="00A220F6"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 xml:space="preserve">points </w:t>
            </w:r>
          </w:p>
          <w:p w14:paraId="1591DEBA" w14:textId="77777777" w:rsidR="00C8231C" w:rsidRDefault="00A220F6" w:rsidP="00DA79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1"/>
                <w:u w:color="0000FF"/>
              </w:rPr>
            </w:pP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This</w:t>
            </w:r>
            <w:r>
              <w:rPr>
                <w:rFonts w:ascii="Calibri" w:hAnsi="Calibri" w:cs="Calibri"/>
                <w:spacing w:val="2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paper</w:t>
            </w:r>
            <w:r>
              <w:rPr>
                <w:rFonts w:ascii="Calibri" w:hAnsi="Calibri" w:cs="Calibri"/>
                <w:spacing w:val="21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articulates</w:t>
            </w:r>
            <w:r>
              <w:rPr>
                <w:rFonts w:ascii="Calibri" w:hAnsi="Calibri" w:cs="Calibri"/>
                <w:spacing w:val="21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1"/>
                <w:kern w:val="1"/>
                <w:sz w:val="21"/>
                <w:szCs w:val="21"/>
                <w:u w:color="0000FF"/>
              </w:rPr>
              <w:t>a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position</w:t>
            </w:r>
            <w:r>
              <w:rPr>
                <w:rFonts w:ascii="Calibri" w:hAnsi="Calibri" w:cs="Calibri"/>
                <w:spacing w:val="1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1"/>
                <w:kern w:val="1"/>
                <w:sz w:val="21"/>
                <w:szCs w:val="21"/>
                <w:u w:color="0000FF"/>
              </w:rPr>
              <w:t>on</w:t>
            </w:r>
            <w:r>
              <w:rPr>
                <w:rFonts w:ascii="Calibri" w:hAnsi="Calibri" w:cs="Calibri"/>
                <w:spacing w:val="1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</w:t>
            </w:r>
            <w:r>
              <w:rPr>
                <w:rFonts w:ascii="Calibri" w:hAnsi="Calibri" w:cs="Calibri"/>
                <w:spacing w:val="2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controversial</w:t>
            </w:r>
            <w:r>
              <w:rPr>
                <w:rFonts w:ascii="Calibri" w:hAnsi="Calibri" w:cs="Calibri"/>
                <w:spacing w:val="2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topic.</w:t>
            </w:r>
            <w:r>
              <w:rPr>
                <w:rFonts w:ascii="Calibri" w:hAnsi="Calibri" w:cs="Calibri"/>
                <w:spacing w:val="21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It</w:t>
            </w:r>
            <w:r>
              <w:rPr>
                <w:rFonts w:ascii="Calibri" w:hAnsi="Calibri" w:cs="Calibri"/>
                <w:spacing w:val="21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is</w:t>
            </w:r>
            <w:r>
              <w:rPr>
                <w:rFonts w:ascii="Calibri" w:hAnsi="Calibri" w:cs="Calibri"/>
                <w:spacing w:val="2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well</w:t>
            </w:r>
            <w:r>
              <w:rPr>
                <w:rFonts w:ascii="Calibri" w:hAnsi="Calibri" w:cs="Calibri"/>
                <w:spacing w:val="3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reasoned,</w:t>
            </w:r>
            <w:r>
              <w:rPr>
                <w:rFonts w:ascii="Calibri" w:hAnsi="Calibri" w:cs="Calibri"/>
                <w:spacing w:val="3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supported</w:t>
            </w:r>
            <w:r>
              <w:rPr>
                <w:rFonts w:ascii="Calibri" w:hAnsi="Calibri" w:cs="Calibri"/>
                <w:spacing w:val="3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with</w:t>
            </w:r>
            <w:r>
              <w:rPr>
                <w:rFonts w:ascii="Calibri" w:hAnsi="Calibri" w:cs="Calibri"/>
                <w:spacing w:val="42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compelling evidence,</w:t>
            </w:r>
            <w:r>
              <w:rPr>
                <w:rFonts w:ascii="Calibri" w:hAnsi="Calibri" w:cs="Calibri"/>
                <w:spacing w:val="32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and</w:t>
            </w:r>
            <w:r>
              <w:rPr>
                <w:rFonts w:ascii="Calibri" w:hAnsi="Calibri" w:cs="Calibri"/>
                <w:spacing w:val="3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recognizes</w:t>
            </w:r>
            <w:r>
              <w:rPr>
                <w:rFonts w:ascii="Calibri" w:hAnsi="Calibri" w:cs="Calibri"/>
                <w:spacing w:val="2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opposing</w:t>
            </w:r>
            <w:r>
              <w:rPr>
                <w:rFonts w:ascii="Calibri" w:hAnsi="Calibri" w:cs="Calibri"/>
                <w:spacing w:val="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viewpoints. </w:t>
            </w:r>
          </w:p>
        </w:tc>
        <w:tc>
          <w:tcPr>
            <w:tcW w:w="259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tcMar>
              <w:top w:w="100" w:type="nil"/>
              <w:right w:w="100" w:type="nil"/>
            </w:tcMar>
          </w:tcPr>
          <w:p w14:paraId="181A324E" w14:textId="77777777" w:rsidR="00C8231C" w:rsidRDefault="00DA7941" w:rsidP="00101036">
            <w:pPr>
              <w:widowControl w:val="0"/>
              <w:autoSpaceDE w:val="0"/>
              <w:autoSpaceDN w:val="0"/>
              <w:adjustRightInd w:val="0"/>
              <w:ind w:left="92"/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</w:pP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48-60</w:t>
            </w:r>
            <w:r w:rsidR="00A220F6">
              <w:rPr>
                <w:rFonts w:ascii="Calibri" w:hAnsi="Calibri" w:cs="Calibri"/>
                <w:b/>
                <w:bCs/>
                <w:spacing w:val="-9"/>
                <w:kern w:val="1"/>
                <w:sz w:val="21"/>
                <w:szCs w:val="21"/>
                <w:u w:color="0000FF"/>
              </w:rPr>
              <w:t xml:space="preserve"> </w:t>
            </w:r>
            <w:r w:rsidR="00A220F6"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points</w:t>
            </w:r>
            <w:r w:rsidR="00A220F6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</w:p>
          <w:p w14:paraId="40089EAC" w14:textId="77777777" w:rsidR="00C8231C" w:rsidRDefault="00A220F6" w:rsidP="00CE486F">
            <w:pPr>
              <w:widowControl w:val="0"/>
              <w:autoSpaceDE w:val="0"/>
              <w:autoSpaceDN w:val="0"/>
              <w:adjustRightInd w:val="0"/>
              <w:spacing w:line="216" w:lineRule="auto"/>
              <w:ind w:left="100" w:right="14" w:hanging="14"/>
              <w:rPr>
                <w:rFonts w:ascii="Times New Roman" w:hAnsi="Times New Roman" w:cs="Times New Roman"/>
                <w:kern w:val="1"/>
                <w:u w:color="0000FF"/>
              </w:rPr>
            </w:pP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This</w:t>
            </w:r>
            <w:r>
              <w:rPr>
                <w:rFonts w:ascii="Calibri" w:hAnsi="Calibri" w:cs="Calibri"/>
                <w:spacing w:val="2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paper</w:t>
            </w:r>
            <w:r>
              <w:rPr>
                <w:rFonts w:ascii="Calibri" w:hAnsi="Calibri" w:cs="Calibri"/>
                <w:spacing w:val="3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articulates</w:t>
            </w:r>
            <w:r>
              <w:rPr>
                <w:rFonts w:ascii="Calibri" w:hAnsi="Calibri" w:cs="Calibri"/>
                <w:spacing w:val="3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</w:t>
            </w:r>
            <w:r>
              <w:rPr>
                <w:rFonts w:ascii="Calibri" w:hAnsi="Calibri" w:cs="Calibri"/>
                <w:spacing w:val="2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position on</w:t>
            </w:r>
            <w:r>
              <w:rPr>
                <w:rFonts w:ascii="Calibri" w:hAnsi="Calibri" w:cs="Calibri"/>
                <w:spacing w:val="1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1"/>
                <w:kern w:val="1"/>
                <w:sz w:val="21"/>
                <w:szCs w:val="21"/>
                <w:u w:color="0000FF"/>
              </w:rPr>
              <w:t>a</w:t>
            </w:r>
            <w:r>
              <w:rPr>
                <w:rFonts w:ascii="Calibri" w:hAnsi="Calibri" w:cs="Calibri"/>
                <w:spacing w:val="2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controversial</w:t>
            </w:r>
            <w:r>
              <w:rPr>
                <w:rFonts w:ascii="Calibri" w:hAnsi="Calibri" w:cs="Calibri"/>
                <w:spacing w:val="31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topic.</w:t>
            </w:r>
            <w:r>
              <w:rPr>
                <w:rFonts w:ascii="Calibri" w:hAnsi="Calibri" w:cs="Calibri"/>
                <w:spacing w:val="3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It</w:t>
            </w:r>
            <w:r>
              <w:rPr>
                <w:rFonts w:ascii="Calibri" w:hAnsi="Calibri" w:cs="Calibri"/>
                <w:spacing w:val="3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-1"/>
                <w:kern w:val="1"/>
                <w:sz w:val="21"/>
                <w:szCs w:val="21"/>
                <w:u w:color="0000FF"/>
              </w:rPr>
              <w:t>is</w:t>
            </w:r>
            <w:r>
              <w:rPr>
                <w:rFonts w:ascii="Calibri" w:hAnsi="Calibri" w:cs="Calibri"/>
                <w:spacing w:val="2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well</w:t>
            </w:r>
            <w:r>
              <w:rPr>
                <w:rFonts w:ascii="Calibri" w:hAnsi="Calibri" w:cs="Calibri"/>
                <w:spacing w:val="38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reasoned,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supported</w:t>
            </w:r>
            <w:r>
              <w:rPr>
                <w:rFonts w:ascii="Calibri" w:hAnsi="Calibri" w:cs="Calibri"/>
                <w:spacing w:val="38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with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compelling evidence,</w:t>
            </w:r>
            <w:r>
              <w:rPr>
                <w:rFonts w:ascii="Calibri" w:hAnsi="Calibri" w:cs="Calibri"/>
                <w:spacing w:val="2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and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recognizes</w:t>
            </w:r>
            <w:r>
              <w:rPr>
                <w:rFonts w:ascii="Calibri" w:hAnsi="Calibri" w:cs="Calibri"/>
                <w:spacing w:val="1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and</w:t>
            </w:r>
            <w:r>
              <w:rPr>
                <w:rFonts w:ascii="Calibri" w:hAnsi="Calibri" w:cs="Calibri"/>
                <w:spacing w:val="2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addresses</w:t>
            </w:r>
            <w:r>
              <w:rPr>
                <w:rFonts w:ascii="Calibri" w:hAnsi="Calibri" w:cs="Calibri"/>
                <w:spacing w:val="1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the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opposing</w:t>
            </w:r>
            <w:r>
              <w:rPr>
                <w:rFonts w:ascii="Calibri" w:hAnsi="Calibri" w:cs="Calibri"/>
                <w:spacing w:val="3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viewpoints. </w:t>
            </w:r>
          </w:p>
        </w:tc>
      </w:tr>
      <w:tr w:rsidR="00C8231C" w14:paraId="51338490" w14:textId="77777777" w:rsidTr="00F605E8">
        <w:tblPrEx>
          <w:tblBorders>
            <w:top w:val="none" w:sz="0" w:space="0" w:color="auto"/>
          </w:tblBorders>
        </w:tblPrEx>
        <w:tc>
          <w:tcPr>
            <w:tcW w:w="143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AF1DD"/>
            <w:tcMar>
              <w:top w:w="100" w:type="nil"/>
              <w:left w:w="86" w:type="dxa"/>
              <w:right w:w="86" w:type="dxa"/>
            </w:tcMar>
          </w:tcPr>
          <w:p w14:paraId="37518696" w14:textId="77777777" w:rsidR="00215985" w:rsidRDefault="00A220F6" w:rsidP="00F605E8">
            <w:pPr>
              <w:widowControl w:val="0"/>
              <w:autoSpaceDE w:val="0"/>
              <w:autoSpaceDN w:val="0"/>
              <w:adjustRightInd w:val="0"/>
              <w:spacing w:before="10"/>
              <w:ind w:left="-3"/>
              <w:rPr>
                <w:rFonts w:ascii="Calibri" w:hAnsi="Calibri" w:cs="Calibri"/>
                <w:b/>
                <w:bCs/>
                <w:kern w:val="1"/>
                <w:sz w:val="20"/>
                <w:szCs w:val="20"/>
                <w:u w:color="0000FF"/>
              </w:rPr>
            </w:pPr>
            <w:r>
              <w:rPr>
                <w:rFonts w:ascii="Calibri" w:hAnsi="Calibri" w:cs="Calibri"/>
                <w:b/>
                <w:bCs/>
                <w:kern w:val="1"/>
                <w:sz w:val="20"/>
                <w:szCs w:val="20"/>
                <w:u w:color="0000FF"/>
              </w:rPr>
              <w:t>Quality</w:t>
            </w:r>
            <w:r w:rsidRPr="00F605E8">
              <w:rPr>
                <w:rFonts w:ascii="Calibri" w:hAnsi="Calibri" w:cs="Calibri"/>
                <w:b/>
                <w:bCs/>
                <w:kern w:val="1"/>
                <w:sz w:val="20"/>
                <w:szCs w:val="20"/>
                <w:u w:color="0000FF"/>
              </w:rPr>
              <w:t xml:space="preserve"> and Use of References</w:t>
            </w:r>
          </w:p>
          <w:p w14:paraId="4DA4FE49" w14:textId="77777777" w:rsidR="00C8231C" w:rsidRDefault="00215985" w:rsidP="00F605E8">
            <w:pPr>
              <w:widowControl w:val="0"/>
              <w:autoSpaceDE w:val="0"/>
              <w:autoSpaceDN w:val="0"/>
              <w:adjustRightInd w:val="0"/>
              <w:spacing w:before="10"/>
              <w:ind w:left="-3"/>
              <w:rPr>
                <w:rFonts w:ascii="Times New Roman" w:hAnsi="Times New Roman" w:cs="Times New Roman"/>
                <w:kern w:val="1"/>
                <w:u w:color="0000FF"/>
              </w:rPr>
            </w:pPr>
            <w:r>
              <w:rPr>
                <w:rFonts w:ascii="Calibri" w:hAnsi="Calibri" w:cs="Calibri"/>
                <w:b/>
                <w:bCs/>
                <w:kern w:val="1"/>
                <w:sz w:val="20"/>
                <w:szCs w:val="20"/>
                <w:u w:color="0000FF"/>
              </w:rPr>
              <w:t>(60</w:t>
            </w:r>
            <w:r w:rsidR="00A220F6" w:rsidRPr="00F605E8">
              <w:rPr>
                <w:rFonts w:ascii="Calibri" w:hAnsi="Calibri" w:cs="Calibri"/>
                <w:b/>
                <w:bCs/>
                <w:kern w:val="1"/>
                <w:sz w:val="20"/>
                <w:szCs w:val="20"/>
                <w:u w:color="0000FF"/>
              </w:rPr>
              <w:t xml:space="preserve"> points)</w:t>
            </w:r>
            <w:r w:rsidR="00A220F6">
              <w:rPr>
                <w:rFonts w:ascii="Calibri" w:hAnsi="Calibri" w:cs="Calibri"/>
                <w:kern w:val="1"/>
                <w:sz w:val="20"/>
                <w:szCs w:val="20"/>
                <w:u w:color="0000FF"/>
              </w:rPr>
              <w:t xml:space="preserve"> </w:t>
            </w:r>
          </w:p>
        </w:tc>
        <w:tc>
          <w:tcPr>
            <w:tcW w:w="259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tcMar>
              <w:top w:w="100" w:type="nil"/>
              <w:right w:w="100" w:type="nil"/>
            </w:tcMar>
          </w:tcPr>
          <w:p w14:paraId="4DBC0F89" w14:textId="77777777" w:rsidR="00C8231C" w:rsidRDefault="00DA7941" w:rsidP="00101036">
            <w:pPr>
              <w:widowControl w:val="0"/>
              <w:autoSpaceDE w:val="0"/>
              <w:autoSpaceDN w:val="0"/>
              <w:adjustRightInd w:val="0"/>
              <w:ind w:left="91"/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</w:pP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0-12</w:t>
            </w:r>
            <w:r>
              <w:rPr>
                <w:rFonts w:ascii="Calibri" w:hAnsi="Calibri" w:cs="Calibri"/>
                <w:b/>
                <w:bCs/>
                <w:spacing w:val="1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points</w:t>
            </w:r>
          </w:p>
          <w:p w14:paraId="42ACCC84" w14:textId="77777777" w:rsidR="00C8231C" w:rsidRDefault="00A220F6" w:rsidP="00101036">
            <w:pPr>
              <w:widowControl w:val="0"/>
              <w:autoSpaceDE w:val="0"/>
              <w:autoSpaceDN w:val="0"/>
              <w:adjustRightInd w:val="0"/>
              <w:ind w:left="95" w:right="5" w:hanging="4"/>
              <w:rPr>
                <w:rFonts w:ascii="Times New Roman" w:hAnsi="Times New Roman" w:cs="Times New Roman"/>
                <w:kern w:val="1"/>
                <w:u w:color="0000FF"/>
              </w:rPr>
            </w:pP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This</w:t>
            </w:r>
            <w:r>
              <w:rPr>
                <w:rFonts w:ascii="Calibri" w:hAnsi="Calibri" w:cs="Calibri"/>
                <w:spacing w:val="2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paper</w:t>
            </w:r>
            <w:r>
              <w:rPr>
                <w:rFonts w:ascii="Calibri" w:hAnsi="Calibri" w:cs="Calibri"/>
                <w:spacing w:val="2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-1"/>
                <w:kern w:val="1"/>
                <w:sz w:val="21"/>
                <w:szCs w:val="21"/>
                <w:u w:color="0000FF"/>
              </w:rPr>
              <w:t>fails</w:t>
            </w:r>
            <w:r>
              <w:rPr>
                <w:rFonts w:ascii="Calibri" w:hAnsi="Calibri" w:cs="Calibri"/>
                <w:spacing w:val="2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to</w:t>
            </w:r>
            <w:r>
              <w:rPr>
                <w:rFonts w:ascii="Calibri" w:hAnsi="Calibri" w:cs="Calibri"/>
                <w:spacing w:val="2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incorporate</w:t>
            </w:r>
            <w:r w:rsidR="00101036">
              <w:rPr>
                <w:rFonts w:ascii="Calibri" w:hAnsi="Calibri" w:cs="Calibri"/>
                <w:spacing w:val="2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references. </w:t>
            </w:r>
          </w:p>
        </w:tc>
        <w:tc>
          <w:tcPr>
            <w:tcW w:w="259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tcMar>
              <w:top w:w="100" w:type="nil"/>
              <w:right w:w="100" w:type="nil"/>
            </w:tcMar>
          </w:tcPr>
          <w:p w14:paraId="7A2EC44F" w14:textId="77777777" w:rsidR="00DA7941" w:rsidRDefault="00DA7941" w:rsidP="00DA7941">
            <w:pPr>
              <w:widowControl w:val="0"/>
              <w:autoSpaceDE w:val="0"/>
              <w:autoSpaceDN w:val="0"/>
              <w:adjustRightInd w:val="0"/>
              <w:ind w:left="92" w:right="-13"/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</w:pP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13-24</w:t>
            </w:r>
            <w:r>
              <w:rPr>
                <w:rFonts w:ascii="Calibri" w:hAnsi="Calibri" w:cs="Calibri"/>
                <w:b/>
                <w:bCs/>
                <w:spacing w:val="-1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points</w:t>
            </w:r>
            <w:r>
              <w:rPr>
                <w:rFonts w:ascii="Calibri" w:hAnsi="Calibri" w:cs="Calibri"/>
                <w:b/>
                <w:bCs/>
                <w:spacing w:val="1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 xml:space="preserve"> </w:t>
            </w:r>
          </w:p>
          <w:p w14:paraId="6F2DFB2A" w14:textId="77777777" w:rsidR="00C8231C" w:rsidRDefault="00A220F6" w:rsidP="00101036">
            <w:pPr>
              <w:widowControl w:val="0"/>
              <w:autoSpaceDE w:val="0"/>
              <w:autoSpaceDN w:val="0"/>
              <w:adjustRightInd w:val="0"/>
              <w:ind w:left="90" w:right="-13" w:firstLine="1"/>
              <w:rPr>
                <w:rFonts w:ascii="Times New Roman" w:hAnsi="Times New Roman" w:cs="Times New Roman"/>
                <w:kern w:val="1"/>
                <w:u w:color="0000FF"/>
              </w:rPr>
            </w:pP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This</w:t>
            </w:r>
            <w:r w:rsidR="00F605E8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paper</w:t>
            </w:r>
            <w:r>
              <w:rPr>
                <w:rFonts w:ascii="Calibri" w:hAnsi="Calibri" w:cs="Calibri"/>
                <w:spacing w:val="45"/>
                <w:kern w:val="1"/>
                <w:sz w:val="21"/>
                <w:szCs w:val="21"/>
                <w:u w:color="0000FF"/>
              </w:rPr>
              <w:t xml:space="preserve"> </w:t>
            </w:r>
            <w:r w:rsidR="00F605E8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uses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sources</w:t>
            </w:r>
            <w:r>
              <w:rPr>
                <w:rFonts w:ascii="Calibri" w:hAnsi="Calibri" w:cs="Calibri"/>
                <w:spacing w:val="4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that</w:t>
            </w:r>
            <w:r>
              <w:rPr>
                <w:rFonts w:ascii="Calibri" w:hAnsi="Calibri" w:cs="Calibri"/>
                <w:spacing w:val="4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-1"/>
                <w:kern w:val="1"/>
                <w:sz w:val="21"/>
                <w:szCs w:val="21"/>
                <w:u w:color="0000FF"/>
              </w:rPr>
              <w:t>lack</w:t>
            </w:r>
            <w:r>
              <w:rPr>
                <w:rFonts w:ascii="Calibri" w:hAnsi="Calibri" w:cs="Calibri"/>
                <w:spacing w:val="28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credibility,</w:t>
            </w:r>
            <w:r>
              <w:rPr>
                <w:rFonts w:ascii="Calibri" w:hAnsi="Calibri" w:cs="Calibri"/>
                <w:spacing w:val="41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are</w:t>
            </w:r>
            <w:r>
              <w:rPr>
                <w:rFonts w:ascii="Calibri" w:hAnsi="Calibri" w:cs="Calibri"/>
                <w:spacing w:val="1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out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dated,</w:t>
            </w:r>
            <w:r>
              <w:rPr>
                <w:rFonts w:ascii="Calibri" w:hAnsi="Calibri" w:cs="Calibri"/>
                <w:spacing w:val="1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and</w:t>
            </w:r>
            <w:r>
              <w:rPr>
                <w:rFonts w:ascii="Calibri" w:hAnsi="Calibri" w:cs="Calibri"/>
                <w:spacing w:val="11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non-­‐</w:t>
            </w:r>
            <w:r>
              <w:rPr>
                <w:rFonts w:ascii="Calibri" w:hAnsi="Calibri" w:cs="Calibri"/>
                <w:spacing w:val="2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relevant. </w:t>
            </w:r>
          </w:p>
        </w:tc>
        <w:tc>
          <w:tcPr>
            <w:tcW w:w="259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tcMar>
              <w:top w:w="100" w:type="nil"/>
              <w:right w:w="100" w:type="nil"/>
            </w:tcMar>
          </w:tcPr>
          <w:p w14:paraId="52096CD3" w14:textId="77777777" w:rsidR="00DA7941" w:rsidRDefault="00DA7941" w:rsidP="00DA7941">
            <w:pPr>
              <w:widowControl w:val="0"/>
              <w:autoSpaceDE w:val="0"/>
              <w:autoSpaceDN w:val="0"/>
              <w:adjustRightInd w:val="0"/>
              <w:ind w:left="87"/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</w:pP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25-36</w:t>
            </w:r>
            <w:r>
              <w:rPr>
                <w:rFonts w:ascii="Calibri" w:hAnsi="Calibri" w:cs="Calibri"/>
                <w:b/>
                <w:bCs/>
                <w:spacing w:val="-1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points</w:t>
            </w:r>
            <w:r>
              <w:rPr>
                <w:rFonts w:ascii="Calibri" w:hAnsi="Calibri" w:cs="Calibri"/>
                <w:b/>
                <w:bCs/>
                <w:spacing w:val="1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 xml:space="preserve"> </w:t>
            </w:r>
          </w:p>
          <w:p w14:paraId="4EA0AA27" w14:textId="77777777" w:rsidR="00C8231C" w:rsidRDefault="00A220F6" w:rsidP="00101036">
            <w:pPr>
              <w:widowControl w:val="0"/>
              <w:autoSpaceDE w:val="0"/>
              <w:autoSpaceDN w:val="0"/>
              <w:adjustRightInd w:val="0"/>
              <w:ind w:left="85" w:right="50" w:firstLine="1"/>
              <w:rPr>
                <w:rFonts w:ascii="Times New Roman" w:hAnsi="Times New Roman" w:cs="Times New Roman"/>
                <w:kern w:val="1"/>
                <w:u w:color="0000FF"/>
              </w:rPr>
            </w:pP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This</w:t>
            </w:r>
            <w:r w:rsidRPr="00101036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paper</w:t>
            </w:r>
            <w:r w:rsidRPr="00101036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  <w:r w:rsidR="00F605E8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uses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credible,</w:t>
            </w:r>
            <w:r w:rsidRPr="00101036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up</w:t>
            </w:r>
            <w:r w:rsidRPr="00101036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to</w:t>
            </w:r>
            <w:r w:rsidRPr="00101036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date,</w:t>
            </w:r>
            <w:r w:rsidRPr="00101036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and</w:t>
            </w:r>
            <w:r w:rsidRPr="00101036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relevant</w:t>
            </w:r>
            <w:r w:rsidRPr="00101036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sources</w:t>
            </w:r>
            <w:r w:rsidRPr="00101036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with</w:t>
            </w:r>
            <w:r w:rsidRPr="00101036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minor</w:t>
            </w:r>
            <w:r w:rsidRPr="00101036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inaccuracies. </w:t>
            </w:r>
          </w:p>
        </w:tc>
        <w:tc>
          <w:tcPr>
            <w:tcW w:w="259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tcMar>
              <w:top w:w="100" w:type="nil"/>
              <w:right w:w="100" w:type="nil"/>
            </w:tcMar>
          </w:tcPr>
          <w:p w14:paraId="04AC694C" w14:textId="77777777" w:rsidR="00DA7941" w:rsidRDefault="00DA7941" w:rsidP="00DA794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</w:pP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37-48</w:t>
            </w:r>
            <w:r>
              <w:rPr>
                <w:rFonts w:ascii="Calibri" w:hAnsi="Calibri" w:cs="Calibri"/>
                <w:b/>
                <w:bCs/>
                <w:spacing w:val="-1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 xml:space="preserve">points </w:t>
            </w:r>
          </w:p>
          <w:p w14:paraId="655034E4" w14:textId="77777777" w:rsidR="00C8231C" w:rsidRDefault="00A220F6" w:rsidP="00101036">
            <w:pPr>
              <w:widowControl w:val="0"/>
              <w:autoSpaceDE w:val="0"/>
              <w:autoSpaceDN w:val="0"/>
              <w:adjustRightInd w:val="0"/>
              <w:ind w:left="93" w:hanging="7"/>
              <w:rPr>
                <w:rFonts w:ascii="Times New Roman" w:hAnsi="Times New Roman" w:cs="Times New Roman"/>
                <w:kern w:val="1"/>
                <w:u w:color="0000FF"/>
              </w:rPr>
            </w:pP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This</w:t>
            </w:r>
            <w:r>
              <w:rPr>
                <w:rFonts w:ascii="Calibri" w:hAnsi="Calibri" w:cs="Calibri"/>
                <w:spacing w:val="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paper</w:t>
            </w:r>
            <w:r>
              <w:rPr>
                <w:rFonts w:ascii="Calibri" w:hAnsi="Calibri" w:cs="Calibri"/>
                <w:spacing w:val="1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uses</w:t>
            </w:r>
            <w:r>
              <w:rPr>
                <w:rFonts w:ascii="Calibri" w:hAnsi="Calibri" w:cs="Calibri"/>
                <w:spacing w:val="3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credible,</w:t>
            </w:r>
            <w:r>
              <w:rPr>
                <w:rFonts w:ascii="Calibri" w:hAnsi="Calibri" w:cs="Calibri"/>
                <w:spacing w:val="2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up</w:t>
            </w:r>
            <w:r>
              <w:rPr>
                <w:rFonts w:ascii="Calibri" w:hAnsi="Calibri" w:cs="Calibri"/>
                <w:spacing w:val="8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to</w:t>
            </w:r>
            <w:r>
              <w:rPr>
                <w:rFonts w:ascii="Calibri" w:hAnsi="Calibri" w:cs="Calibri"/>
                <w:spacing w:val="3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date,</w:t>
            </w:r>
            <w:r>
              <w:rPr>
                <w:rFonts w:ascii="Calibri" w:hAnsi="Calibri" w:cs="Calibri"/>
                <w:spacing w:val="42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and</w:t>
            </w:r>
            <w:r>
              <w:rPr>
                <w:rFonts w:ascii="Calibri" w:hAnsi="Calibri" w:cs="Calibri"/>
                <w:spacing w:val="42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relevant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sources</w:t>
            </w:r>
            <w:r>
              <w:rPr>
                <w:rFonts w:ascii="Calibri" w:hAnsi="Calibri" w:cs="Calibri"/>
                <w:spacing w:val="4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accurately. </w:t>
            </w:r>
          </w:p>
        </w:tc>
        <w:tc>
          <w:tcPr>
            <w:tcW w:w="259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tcMar>
              <w:top w:w="100" w:type="nil"/>
              <w:right w:w="100" w:type="nil"/>
            </w:tcMar>
          </w:tcPr>
          <w:p w14:paraId="5109F614" w14:textId="77777777" w:rsidR="00DA7941" w:rsidRDefault="00DA7941" w:rsidP="00DA7941">
            <w:pPr>
              <w:widowControl w:val="0"/>
              <w:autoSpaceDE w:val="0"/>
              <w:autoSpaceDN w:val="0"/>
              <w:adjustRightInd w:val="0"/>
              <w:ind w:left="92"/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</w:pP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48-60</w:t>
            </w:r>
            <w:r>
              <w:rPr>
                <w:rFonts w:ascii="Calibri" w:hAnsi="Calibri" w:cs="Calibri"/>
                <w:b/>
                <w:bCs/>
                <w:spacing w:val="-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points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</w:p>
          <w:p w14:paraId="063242A6" w14:textId="77777777" w:rsidR="00C8231C" w:rsidRDefault="00A220F6" w:rsidP="00101036">
            <w:pPr>
              <w:widowControl w:val="0"/>
              <w:autoSpaceDE w:val="0"/>
              <w:autoSpaceDN w:val="0"/>
              <w:adjustRightInd w:val="0"/>
              <w:ind w:left="91" w:right="-75"/>
              <w:rPr>
                <w:rFonts w:ascii="Times New Roman" w:hAnsi="Times New Roman" w:cs="Times New Roman"/>
                <w:kern w:val="1"/>
                <w:u w:color="0000FF"/>
              </w:rPr>
            </w:pP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This</w:t>
            </w:r>
            <w:r>
              <w:rPr>
                <w:rFonts w:ascii="Calibri" w:hAnsi="Calibri" w:cs="Calibri"/>
                <w:spacing w:val="2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paper</w:t>
            </w:r>
            <w:r>
              <w:rPr>
                <w:rFonts w:ascii="Calibri" w:hAnsi="Calibri" w:cs="Calibri"/>
                <w:spacing w:val="2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uses credible,</w:t>
            </w:r>
            <w:r>
              <w:rPr>
                <w:rFonts w:ascii="Calibri" w:hAnsi="Calibri" w:cs="Calibri"/>
                <w:spacing w:val="1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up</w:t>
            </w:r>
            <w:r>
              <w:rPr>
                <w:rFonts w:ascii="Calibri" w:hAnsi="Calibri" w:cs="Calibri"/>
                <w:spacing w:val="21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to</w:t>
            </w:r>
            <w:r>
              <w:rPr>
                <w:rFonts w:ascii="Calibri" w:hAnsi="Calibri" w:cs="Calibri"/>
                <w:spacing w:val="3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date,</w:t>
            </w:r>
            <w:r>
              <w:rPr>
                <w:rFonts w:ascii="Calibri" w:hAnsi="Calibri" w:cs="Calibri"/>
                <w:spacing w:val="2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and</w:t>
            </w:r>
            <w:r>
              <w:rPr>
                <w:rFonts w:ascii="Calibri" w:hAnsi="Calibri" w:cs="Calibri"/>
                <w:spacing w:val="3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relevant</w:t>
            </w:r>
            <w:r>
              <w:rPr>
                <w:rFonts w:ascii="Calibri" w:hAnsi="Calibri" w:cs="Calibri"/>
                <w:spacing w:val="3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sources</w:t>
            </w:r>
            <w:r>
              <w:rPr>
                <w:rFonts w:ascii="Calibri" w:hAnsi="Calibri" w:cs="Calibri"/>
                <w:spacing w:val="2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accurately</w:t>
            </w:r>
            <w:r>
              <w:rPr>
                <w:rFonts w:ascii="Calibri" w:hAnsi="Calibri" w:cs="Calibri"/>
                <w:spacing w:val="2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and</w:t>
            </w:r>
            <w:r>
              <w:rPr>
                <w:rFonts w:ascii="Calibri" w:hAnsi="Calibri" w:cs="Calibri"/>
                <w:spacing w:val="2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-1"/>
                <w:kern w:val="1"/>
                <w:sz w:val="21"/>
                <w:szCs w:val="21"/>
                <w:u w:color="0000FF"/>
              </w:rPr>
              <w:t>fully.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</w:p>
        </w:tc>
      </w:tr>
      <w:tr w:rsidR="00C8231C" w14:paraId="2277E467" w14:textId="77777777" w:rsidTr="00F605E8">
        <w:tblPrEx>
          <w:tblBorders>
            <w:top w:val="none" w:sz="0" w:space="0" w:color="auto"/>
          </w:tblBorders>
        </w:tblPrEx>
        <w:tc>
          <w:tcPr>
            <w:tcW w:w="143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EAF1DD"/>
            <w:tcMar>
              <w:top w:w="100" w:type="nil"/>
              <w:left w:w="86" w:type="dxa"/>
              <w:right w:w="86" w:type="dxa"/>
            </w:tcMar>
          </w:tcPr>
          <w:p w14:paraId="4071733C" w14:textId="77777777" w:rsidR="00C8231C" w:rsidRDefault="00A220F6" w:rsidP="00F605E8">
            <w:pPr>
              <w:widowControl w:val="0"/>
              <w:autoSpaceDE w:val="0"/>
              <w:autoSpaceDN w:val="0"/>
              <w:adjustRightInd w:val="0"/>
              <w:spacing w:before="10"/>
              <w:ind w:left="-3"/>
              <w:rPr>
                <w:rFonts w:ascii="Times New Roman" w:hAnsi="Times New Roman" w:cs="Times New Roman"/>
                <w:kern w:val="1"/>
                <w:u w:color="0000FF"/>
              </w:rPr>
            </w:pPr>
            <w:r>
              <w:rPr>
                <w:rFonts w:ascii="Calibri" w:hAnsi="Calibri" w:cs="Calibri"/>
                <w:b/>
                <w:bCs/>
                <w:kern w:val="1"/>
                <w:sz w:val="20"/>
                <w:szCs w:val="20"/>
                <w:u w:color="0000FF"/>
              </w:rPr>
              <w:t>Paper</w:t>
            </w:r>
            <w:r w:rsidRPr="00F605E8">
              <w:rPr>
                <w:rFonts w:ascii="Calibri" w:hAnsi="Calibri" w:cs="Calibri"/>
                <w:b/>
                <w:bCs/>
                <w:kern w:val="1"/>
                <w:sz w:val="20"/>
                <w:szCs w:val="20"/>
                <w:u w:color="0000FF"/>
              </w:rPr>
              <w:t xml:space="preserve"> Format </w:t>
            </w:r>
            <w:r w:rsidR="00215985">
              <w:rPr>
                <w:rFonts w:ascii="Calibri" w:hAnsi="Calibri" w:cs="Calibri"/>
                <w:b/>
                <w:bCs/>
                <w:kern w:val="1"/>
                <w:sz w:val="20"/>
                <w:szCs w:val="20"/>
                <w:u w:color="0000FF"/>
              </w:rPr>
              <w:t>(20</w:t>
            </w:r>
            <w:r w:rsidRPr="00F605E8">
              <w:rPr>
                <w:rFonts w:ascii="Calibri" w:hAnsi="Calibri" w:cs="Calibri"/>
                <w:b/>
                <w:bCs/>
                <w:kern w:val="1"/>
                <w:sz w:val="20"/>
                <w:szCs w:val="20"/>
                <w:u w:color="0000FF"/>
              </w:rPr>
              <w:t xml:space="preserve"> points)</w:t>
            </w:r>
            <w:r>
              <w:rPr>
                <w:rFonts w:ascii="Calibri" w:hAnsi="Calibri" w:cs="Calibri"/>
                <w:kern w:val="1"/>
                <w:sz w:val="20"/>
                <w:szCs w:val="20"/>
                <w:u w:color="0000FF"/>
              </w:rPr>
              <w:t xml:space="preserve"> </w:t>
            </w:r>
          </w:p>
        </w:tc>
        <w:tc>
          <w:tcPr>
            <w:tcW w:w="259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tcMar>
              <w:top w:w="100" w:type="nil"/>
              <w:right w:w="100" w:type="nil"/>
            </w:tcMar>
          </w:tcPr>
          <w:p w14:paraId="5B5EA65A" w14:textId="77777777" w:rsidR="00C8231C" w:rsidRDefault="00A220F6" w:rsidP="00101036">
            <w:pPr>
              <w:widowControl w:val="0"/>
              <w:autoSpaceDE w:val="0"/>
              <w:autoSpaceDN w:val="0"/>
              <w:adjustRightInd w:val="0"/>
              <w:ind w:left="91"/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</w:pP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0-</w:t>
            </w:r>
            <w:r w:rsidR="00DA7941"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4</w:t>
            </w:r>
            <w:r>
              <w:rPr>
                <w:rFonts w:ascii="Calibri" w:hAnsi="Calibri" w:cs="Calibri"/>
                <w:b/>
                <w:bCs/>
                <w:spacing w:val="-1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point</w:t>
            </w:r>
            <w:r w:rsidR="00DA7941"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s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</w:p>
          <w:p w14:paraId="5920B791" w14:textId="77777777" w:rsidR="00C8231C" w:rsidRDefault="00A220F6" w:rsidP="00101036">
            <w:pPr>
              <w:widowControl w:val="0"/>
              <w:autoSpaceDE w:val="0"/>
              <w:autoSpaceDN w:val="0"/>
              <w:adjustRightInd w:val="0"/>
              <w:ind w:left="81" w:right="95" w:firstLine="10"/>
              <w:rPr>
                <w:rFonts w:ascii="Times New Roman" w:hAnsi="Times New Roman" w:cs="Times New Roman"/>
                <w:kern w:val="1"/>
                <w:u w:color="0000FF"/>
              </w:rPr>
            </w:pP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This</w:t>
            </w:r>
            <w:r>
              <w:rPr>
                <w:rFonts w:ascii="Calibri" w:hAnsi="Calibri" w:cs="Calibri"/>
                <w:spacing w:val="2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paper</w:t>
            </w:r>
            <w:r>
              <w:rPr>
                <w:rFonts w:ascii="Calibri" w:hAnsi="Calibri" w:cs="Calibri"/>
                <w:spacing w:val="2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-1"/>
                <w:kern w:val="1"/>
                <w:sz w:val="21"/>
                <w:szCs w:val="21"/>
                <w:u w:color="0000FF"/>
              </w:rPr>
              <w:t>is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missing</w:t>
            </w:r>
            <w:r>
              <w:rPr>
                <w:rFonts w:ascii="Calibri" w:hAnsi="Calibri" w:cs="Calibri"/>
                <w:spacing w:val="2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1"/>
                <w:kern w:val="1"/>
                <w:sz w:val="21"/>
                <w:szCs w:val="21"/>
                <w:u w:color="0000FF"/>
              </w:rPr>
              <w:t>more</w:t>
            </w:r>
            <w:r>
              <w:rPr>
                <w:rFonts w:ascii="Calibri" w:hAnsi="Calibri" w:cs="Calibri"/>
                <w:spacing w:val="38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than</w:t>
            </w:r>
            <w:r>
              <w:rPr>
                <w:rFonts w:ascii="Calibri" w:hAnsi="Calibri" w:cs="Calibri"/>
                <w:spacing w:val="21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four</w:t>
            </w:r>
            <w:r>
              <w:rPr>
                <w:rFonts w:ascii="Calibri" w:hAnsi="Calibri" w:cs="Calibri"/>
                <w:spacing w:val="21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of</w:t>
            </w:r>
            <w:r>
              <w:rPr>
                <w:rFonts w:ascii="Calibri" w:hAnsi="Calibri" w:cs="Calibri"/>
                <w:spacing w:val="2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the following:</w:t>
            </w:r>
            <w:r>
              <w:rPr>
                <w:rFonts w:ascii="Calibri" w:hAnsi="Calibri" w:cs="Calibri"/>
                <w:spacing w:val="22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appropriate</w:t>
            </w:r>
            <w:r>
              <w:rPr>
                <w:rFonts w:ascii="Calibri" w:hAnsi="Calibri" w:cs="Calibri"/>
                <w:spacing w:val="12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length;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page</w:t>
            </w:r>
            <w:r>
              <w:rPr>
                <w:rFonts w:ascii="Calibri" w:hAnsi="Calibri" w:cs="Calibri"/>
                <w:spacing w:val="2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number; 12</w:t>
            </w:r>
            <w:r w:rsidR="00101036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-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point</w:t>
            </w:r>
            <w:r>
              <w:rPr>
                <w:rFonts w:ascii="Calibri" w:hAnsi="Calibri" w:cs="Calibri"/>
                <w:spacing w:val="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font;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Times</w:t>
            </w:r>
            <w:r>
              <w:rPr>
                <w:rFonts w:ascii="Calibri" w:hAnsi="Calibri" w:cs="Calibri"/>
                <w:spacing w:val="3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New</w:t>
            </w:r>
            <w:r>
              <w:rPr>
                <w:rFonts w:ascii="Calibri" w:hAnsi="Calibri" w:cs="Calibri"/>
                <w:spacing w:val="3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1"/>
                <w:kern w:val="1"/>
                <w:sz w:val="21"/>
                <w:szCs w:val="21"/>
                <w:u w:color="0000FF"/>
              </w:rPr>
              <w:t>Roman</w:t>
            </w:r>
            <w:r>
              <w:rPr>
                <w:rFonts w:ascii="Calibri" w:hAnsi="Calibri" w:cs="Calibri"/>
                <w:spacing w:val="2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font;</w:t>
            </w:r>
            <w:r>
              <w:rPr>
                <w:rFonts w:ascii="Calibri" w:hAnsi="Calibri" w:cs="Calibri"/>
                <w:spacing w:val="1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1”</w:t>
            </w:r>
            <w:r>
              <w:rPr>
                <w:rFonts w:ascii="Calibri" w:hAnsi="Calibri" w:cs="Calibri"/>
                <w:spacing w:val="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margins;</w:t>
            </w:r>
            <w:r>
              <w:rPr>
                <w:rFonts w:ascii="Calibri" w:hAnsi="Calibri" w:cs="Calibri"/>
                <w:spacing w:val="2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double</w:t>
            </w:r>
            <w:r>
              <w:rPr>
                <w:rFonts w:ascii="Calibri" w:hAnsi="Calibri" w:cs="Calibri"/>
                <w:spacing w:val="1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spacing. </w:t>
            </w:r>
          </w:p>
        </w:tc>
        <w:tc>
          <w:tcPr>
            <w:tcW w:w="259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tcMar>
              <w:top w:w="100" w:type="nil"/>
              <w:right w:w="100" w:type="nil"/>
            </w:tcMar>
          </w:tcPr>
          <w:p w14:paraId="572F0C97" w14:textId="77777777" w:rsidR="00C8231C" w:rsidRDefault="00DA7941" w:rsidP="00101036">
            <w:pPr>
              <w:widowControl w:val="0"/>
              <w:autoSpaceDE w:val="0"/>
              <w:autoSpaceDN w:val="0"/>
              <w:adjustRightInd w:val="0"/>
              <w:ind w:left="92" w:right="-13"/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</w:pP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5-8 points</w:t>
            </w:r>
          </w:p>
          <w:p w14:paraId="4302F1AB" w14:textId="77777777" w:rsidR="00C8231C" w:rsidRDefault="00A220F6" w:rsidP="00101036">
            <w:pPr>
              <w:widowControl w:val="0"/>
              <w:autoSpaceDE w:val="0"/>
              <w:autoSpaceDN w:val="0"/>
              <w:adjustRightInd w:val="0"/>
              <w:ind w:left="92" w:right="-13"/>
              <w:rPr>
                <w:rFonts w:ascii="Times New Roman" w:hAnsi="Times New Roman" w:cs="Times New Roman"/>
                <w:kern w:val="1"/>
                <w:u w:color="0000FF"/>
              </w:rPr>
            </w:pP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This</w:t>
            </w:r>
            <w:r>
              <w:rPr>
                <w:rFonts w:ascii="Calibri" w:hAnsi="Calibri" w:cs="Calibri"/>
                <w:spacing w:val="22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paper</w:t>
            </w:r>
            <w:r>
              <w:rPr>
                <w:rFonts w:ascii="Calibri" w:hAnsi="Calibri" w:cs="Calibri"/>
                <w:spacing w:val="2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-1"/>
                <w:kern w:val="1"/>
                <w:sz w:val="21"/>
                <w:szCs w:val="21"/>
                <w:u w:color="0000FF"/>
              </w:rPr>
              <w:t>is</w:t>
            </w:r>
            <w:r>
              <w:rPr>
                <w:rFonts w:ascii="Calibri" w:hAnsi="Calibri" w:cs="Calibri"/>
                <w:spacing w:val="4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missing</w:t>
            </w:r>
            <w:r>
              <w:rPr>
                <w:rFonts w:ascii="Calibri" w:hAnsi="Calibri" w:cs="Calibri"/>
                <w:spacing w:val="2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four</w:t>
            </w:r>
            <w:r>
              <w:rPr>
                <w:rFonts w:ascii="Calibri" w:hAnsi="Calibri" w:cs="Calibri"/>
                <w:spacing w:val="11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of</w:t>
            </w:r>
            <w:r>
              <w:rPr>
                <w:rFonts w:ascii="Calibri" w:hAnsi="Calibri" w:cs="Calibri"/>
                <w:spacing w:val="21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the</w:t>
            </w:r>
            <w:r>
              <w:rPr>
                <w:rFonts w:ascii="Calibri" w:hAnsi="Calibri" w:cs="Calibri"/>
                <w:spacing w:val="3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following: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appropriate length;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page</w:t>
            </w:r>
            <w:r>
              <w:rPr>
                <w:rFonts w:ascii="Calibri" w:hAnsi="Calibri" w:cs="Calibri"/>
                <w:spacing w:val="-1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number;</w:t>
            </w:r>
            <w:r>
              <w:rPr>
                <w:rFonts w:ascii="Calibri" w:hAnsi="Calibri" w:cs="Calibri"/>
                <w:spacing w:val="3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12-</w:t>
            </w:r>
            <w:r>
              <w:rPr>
                <w:rFonts w:ascii="Calibri" w:hAnsi="Calibri" w:cs="Calibri"/>
                <w:spacing w:val="2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point</w:t>
            </w:r>
            <w:r>
              <w:rPr>
                <w:rFonts w:ascii="Calibri" w:hAnsi="Calibri" w:cs="Calibri"/>
                <w:spacing w:val="2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font;</w:t>
            </w:r>
            <w:r>
              <w:rPr>
                <w:rFonts w:ascii="Calibri" w:hAnsi="Calibri" w:cs="Calibri"/>
                <w:spacing w:val="18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Times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New</w:t>
            </w:r>
            <w:r>
              <w:rPr>
                <w:rFonts w:ascii="Calibri" w:hAnsi="Calibri" w:cs="Calibri"/>
                <w:spacing w:val="2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1"/>
                <w:kern w:val="1"/>
                <w:sz w:val="21"/>
                <w:szCs w:val="21"/>
                <w:u w:color="0000FF"/>
              </w:rPr>
              <w:t>Roman</w:t>
            </w:r>
            <w:r w:rsidR="00101036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font;</w:t>
            </w:r>
            <w:r>
              <w:rPr>
                <w:rFonts w:ascii="Calibri" w:hAnsi="Calibri" w:cs="Calibri"/>
                <w:spacing w:val="2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1”</w:t>
            </w:r>
            <w:r>
              <w:rPr>
                <w:rFonts w:ascii="Calibri" w:hAnsi="Calibri" w:cs="Calibri"/>
                <w:spacing w:val="2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margins; double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spacing. </w:t>
            </w:r>
          </w:p>
        </w:tc>
        <w:tc>
          <w:tcPr>
            <w:tcW w:w="259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tcMar>
              <w:top w:w="100" w:type="nil"/>
              <w:right w:w="100" w:type="nil"/>
            </w:tcMar>
          </w:tcPr>
          <w:p w14:paraId="62FE0DC7" w14:textId="77777777" w:rsidR="00C8231C" w:rsidRDefault="00DA7941" w:rsidP="00101036">
            <w:pPr>
              <w:widowControl w:val="0"/>
              <w:autoSpaceDE w:val="0"/>
              <w:autoSpaceDN w:val="0"/>
              <w:adjustRightInd w:val="0"/>
              <w:ind w:left="87"/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</w:pP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9-12</w:t>
            </w:r>
            <w:r w:rsidR="00A220F6">
              <w:rPr>
                <w:rFonts w:ascii="Calibri" w:hAnsi="Calibri" w:cs="Calibri"/>
                <w:b/>
                <w:bCs/>
                <w:spacing w:val="-1"/>
                <w:kern w:val="1"/>
                <w:sz w:val="21"/>
                <w:szCs w:val="21"/>
                <w:u w:color="0000FF"/>
              </w:rPr>
              <w:t xml:space="preserve"> </w:t>
            </w:r>
            <w:r w:rsidR="00A220F6"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points</w:t>
            </w:r>
            <w:r w:rsidR="00A220F6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</w:p>
          <w:p w14:paraId="47637145" w14:textId="77777777" w:rsidR="00C8231C" w:rsidRDefault="00A220F6" w:rsidP="00647E80">
            <w:pPr>
              <w:widowControl w:val="0"/>
              <w:autoSpaceDE w:val="0"/>
              <w:autoSpaceDN w:val="0"/>
              <w:adjustRightInd w:val="0"/>
              <w:ind w:left="87" w:right="50" w:hanging="21"/>
              <w:rPr>
                <w:rFonts w:ascii="Times New Roman" w:hAnsi="Times New Roman" w:cs="Times New Roman"/>
                <w:kern w:val="1"/>
                <w:u w:color="0000FF"/>
              </w:rPr>
            </w:pP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This</w:t>
            </w:r>
            <w:r>
              <w:rPr>
                <w:rFonts w:ascii="Calibri" w:hAnsi="Calibri" w:cs="Calibri"/>
                <w:spacing w:val="2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paper</w:t>
            </w:r>
            <w:r>
              <w:rPr>
                <w:rFonts w:ascii="Calibri" w:hAnsi="Calibri" w:cs="Calibri"/>
                <w:spacing w:val="2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-1"/>
                <w:kern w:val="1"/>
                <w:sz w:val="21"/>
                <w:szCs w:val="21"/>
                <w:u w:color="0000FF"/>
              </w:rPr>
              <w:t>is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missing</w:t>
            </w:r>
            <w:r>
              <w:rPr>
                <w:rFonts w:ascii="Calibri" w:hAnsi="Calibri" w:cs="Calibri"/>
                <w:spacing w:val="2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three</w:t>
            </w:r>
            <w:r>
              <w:rPr>
                <w:rFonts w:ascii="Calibri" w:hAnsi="Calibri" w:cs="Calibri"/>
                <w:spacing w:val="1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of</w:t>
            </w:r>
            <w:r>
              <w:rPr>
                <w:rFonts w:ascii="Calibri" w:hAnsi="Calibri" w:cs="Calibri"/>
                <w:spacing w:val="2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the</w:t>
            </w:r>
            <w:r>
              <w:rPr>
                <w:rFonts w:ascii="Calibri" w:hAnsi="Calibri" w:cs="Calibri"/>
                <w:spacing w:val="3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following:</w:t>
            </w:r>
            <w:r>
              <w:rPr>
                <w:rFonts w:ascii="Calibri" w:hAnsi="Calibri" w:cs="Calibri"/>
                <w:spacing w:val="2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appropriate</w:t>
            </w:r>
            <w:r>
              <w:rPr>
                <w:rFonts w:ascii="Calibri" w:hAnsi="Calibri" w:cs="Calibri"/>
                <w:spacing w:val="4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length;</w:t>
            </w:r>
            <w:r>
              <w:rPr>
                <w:rFonts w:ascii="Calibri" w:hAnsi="Calibri" w:cs="Calibri"/>
                <w:spacing w:val="2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page</w:t>
            </w:r>
            <w:r>
              <w:rPr>
                <w:rFonts w:ascii="Calibri" w:hAnsi="Calibri" w:cs="Calibri"/>
                <w:spacing w:val="28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numbers;</w:t>
            </w:r>
            <w:r>
              <w:rPr>
                <w:rFonts w:ascii="Calibri" w:hAnsi="Calibri" w:cs="Calibri"/>
                <w:spacing w:val="8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12-</w:t>
            </w:r>
            <w:r>
              <w:rPr>
                <w:rFonts w:ascii="Calibri" w:hAnsi="Calibri" w:cs="Calibri"/>
                <w:spacing w:val="-1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point</w:t>
            </w:r>
            <w:r>
              <w:rPr>
                <w:rFonts w:ascii="Calibri" w:hAnsi="Calibri" w:cs="Calibri"/>
                <w:spacing w:val="3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font; Times</w:t>
            </w:r>
            <w:r>
              <w:rPr>
                <w:rFonts w:ascii="Calibri" w:hAnsi="Calibri" w:cs="Calibri"/>
                <w:spacing w:val="2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New </w:t>
            </w:r>
            <w:r>
              <w:rPr>
                <w:rFonts w:ascii="Calibri" w:hAnsi="Calibri" w:cs="Calibri"/>
                <w:spacing w:val="1"/>
                <w:kern w:val="1"/>
                <w:sz w:val="21"/>
                <w:szCs w:val="21"/>
                <w:u w:color="0000FF"/>
              </w:rPr>
              <w:t>Roman</w:t>
            </w:r>
            <w:r>
              <w:rPr>
                <w:rFonts w:ascii="Calibri" w:hAnsi="Calibri" w:cs="Calibri"/>
                <w:spacing w:val="4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font;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1” margins;</w:t>
            </w:r>
            <w:r>
              <w:rPr>
                <w:rFonts w:ascii="Calibri" w:hAnsi="Calibri" w:cs="Calibri"/>
                <w:spacing w:val="4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double</w:t>
            </w:r>
            <w:r>
              <w:rPr>
                <w:rFonts w:ascii="Calibri" w:hAnsi="Calibri" w:cs="Calibri"/>
                <w:spacing w:val="1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spacing. </w:t>
            </w:r>
          </w:p>
        </w:tc>
        <w:tc>
          <w:tcPr>
            <w:tcW w:w="259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tcMar>
              <w:top w:w="100" w:type="nil"/>
              <w:right w:w="100" w:type="nil"/>
            </w:tcMar>
          </w:tcPr>
          <w:p w14:paraId="4CFD4612" w14:textId="77777777" w:rsidR="00C8231C" w:rsidRDefault="00DA7941" w:rsidP="00101036">
            <w:pPr>
              <w:widowControl w:val="0"/>
              <w:autoSpaceDE w:val="0"/>
              <w:autoSpaceDN w:val="0"/>
              <w:adjustRightInd w:val="0"/>
              <w:ind w:left="87"/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</w:pP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13-16</w:t>
            </w:r>
            <w:r w:rsidR="00A220F6">
              <w:rPr>
                <w:rFonts w:ascii="Calibri" w:hAnsi="Calibri" w:cs="Calibri"/>
                <w:b/>
                <w:bCs/>
                <w:spacing w:val="-1"/>
                <w:kern w:val="1"/>
                <w:sz w:val="21"/>
                <w:szCs w:val="21"/>
                <w:u w:color="0000FF"/>
              </w:rPr>
              <w:t xml:space="preserve"> </w:t>
            </w:r>
            <w:r w:rsidR="00A220F6"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 xml:space="preserve">points </w:t>
            </w:r>
          </w:p>
          <w:p w14:paraId="2B7610DC" w14:textId="77777777" w:rsidR="00C8231C" w:rsidRDefault="00A220F6" w:rsidP="00647E80">
            <w:pPr>
              <w:widowControl w:val="0"/>
              <w:autoSpaceDE w:val="0"/>
              <w:autoSpaceDN w:val="0"/>
              <w:adjustRightInd w:val="0"/>
              <w:ind w:left="87"/>
              <w:rPr>
                <w:rFonts w:ascii="Times New Roman" w:hAnsi="Times New Roman" w:cs="Times New Roman"/>
                <w:kern w:val="1"/>
                <w:u w:color="0000FF"/>
              </w:rPr>
            </w:pP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This</w:t>
            </w:r>
            <w:r>
              <w:rPr>
                <w:rFonts w:ascii="Calibri" w:hAnsi="Calibri" w:cs="Calibri"/>
                <w:spacing w:val="2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paper</w:t>
            </w:r>
            <w:r>
              <w:rPr>
                <w:rFonts w:ascii="Calibri" w:hAnsi="Calibri" w:cs="Calibri"/>
                <w:spacing w:val="2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-1"/>
                <w:kern w:val="1"/>
                <w:sz w:val="21"/>
                <w:szCs w:val="21"/>
                <w:u w:color="0000FF"/>
              </w:rPr>
              <w:t>is</w:t>
            </w:r>
            <w:r>
              <w:rPr>
                <w:rFonts w:ascii="Calibri" w:hAnsi="Calibri" w:cs="Calibri"/>
                <w:spacing w:val="38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missing</w:t>
            </w:r>
            <w:r>
              <w:rPr>
                <w:rFonts w:ascii="Calibri" w:hAnsi="Calibri" w:cs="Calibri"/>
                <w:spacing w:val="18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one</w:t>
            </w:r>
            <w:r>
              <w:rPr>
                <w:rFonts w:ascii="Calibri" w:hAnsi="Calibri" w:cs="Calibri"/>
                <w:spacing w:val="2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or</w:t>
            </w:r>
            <w:r>
              <w:rPr>
                <w:rFonts w:ascii="Calibri" w:hAnsi="Calibri" w:cs="Calibri"/>
                <w:spacing w:val="1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two</w:t>
            </w:r>
            <w:r>
              <w:rPr>
                <w:rFonts w:ascii="Calibri" w:hAnsi="Calibri" w:cs="Calibri"/>
                <w:spacing w:val="1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of</w:t>
            </w:r>
            <w:r>
              <w:rPr>
                <w:rFonts w:ascii="Calibri" w:hAnsi="Calibri" w:cs="Calibri"/>
                <w:spacing w:val="2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the</w:t>
            </w:r>
            <w:r>
              <w:rPr>
                <w:rFonts w:ascii="Calibri" w:hAnsi="Calibri" w:cs="Calibri"/>
                <w:spacing w:val="3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following:</w:t>
            </w:r>
            <w:r>
              <w:rPr>
                <w:rFonts w:ascii="Calibri" w:hAnsi="Calibri" w:cs="Calibri"/>
                <w:spacing w:val="2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appropriate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length;</w:t>
            </w:r>
            <w:r>
              <w:rPr>
                <w:rFonts w:ascii="Calibri" w:hAnsi="Calibri" w:cs="Calibri"/>
                <w:spacing w:val="3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page</w:t>
            </w:r>
            <w:r>
              <w:rPr>
                <w:rFonts w:ascii="Calibri" w:hAnsi="Calibri" w:cs="Calibri"/>
                <w:spacing w:val="28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number; 12-point</w:t>
            </w:r>
            <w:r>
              <w:rPr>
                <w:rFonts w:ascii="Calibri" w:hAnsi="Calibri" w:cs="Calibri"/>
                <w:spacing w:val="21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font;</w:t>
            </w:r>
            <w:r>
              <w:rPr>
                <w:rFonts w:ascii="Calibri" w:hAnsi="Calibri" w:cs="Calibri"/>
                <w:spacing w:val="21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Times</w:t>
            </w:r>
            <w:r>
              <w:rPr>
                <w:rFonts w:ascii="Calibri" w:hAnsi="Calibri" w:cs="Calibri"/>
                <w:spacing w:val="2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New</w:t>
            </w:r>
            <w:r>
              <w:rPr>
                <w:rFonts w:ascii="Calibri" w:hAnsi="Calibri" w:cs="Calibri"/>
                <w:spacing w:val="2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1"/>
                <w:kern w:val="1"/>
                <w:sz w:val="21"/>
                <w:szCs w:val="21"/>
                <w:u w:color="0000FF"/>
              </w:rPr>
              <w:t>Roman</w:t>
            </w:r>
            <w:r>
              <w:rPr>
                <w:rFonts w:ascii="Calibri" w:hAnsi="Calibri" w:cs="Calibri"/>
                <w:spacing w:val="3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font;</w:t>
            </w:r>
            <w:r>
              <w:rPr>
                <w:rFonts w:ascii="Calibri" w:hAnsi="Calibri" w:cs="Calibri"/>
                <w:spacing w:val="2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1”</w:t>
            </w:r>
            <w:r>
              <w:rPr>
                <w:rFonts w:ascii="Calibri" w:hAnsi="Calibri" w:cs="Calibri"/>
                <w:spacing w:val="2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margins;</w:t>
            </w:r>
            <w:r>
              <w:rPr>
                <w:rFonts w:ascii="Calibri" w:hAnsi="Calibri" w:cs="Calibri"/>
                <w:spacing w:val="4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double spacing. </w:t>
            </w:r>
          </w:p>
        </w:tc>
        <w:tc>
          <w:tcPr>
            <w:tcW w:w="259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tcMar>
              <w:top w:w="100" w:type="nil"/>
              <w:right w:w="100" w:type="nil"/>
            </w:tcMar>
          </w:tcPr>
          <w:p w14:paraId="6B71861C" w14:textId="77777777" w:rsidR="00C8231C" w:rsidRDefault="00DA7941" w:rsidP="00101036">
            <w:pPr>
              <w:widowControl w:val="0"/>
              <w:autoSpaceDE w:val="0"/>
              <w:autoSpaceDN w:val="0"/>
              <w:adjustRightInd w:val="0"/>
              <w:ind w:left="92"/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</w:pP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17-20</w:t>
            </w:r>
            <w:r w:rsidR="00A220F6">
              <w:rPr>
                <w:rFonts w:ascii="Calibri" w:hAnsi="Calibri" w:cs="Calibri"/>
                <w:b/>
                <w:bCs/>
                <w:spacing w:val="14"/>
                <w:kern w:val="1"/>
                <w:sz w:val="21"/>
                <w:szCs w:val="21"/>
                <w:u w:color="0000FF"/>
              </w:rPr>
              <w:t xml:space="preserve"> </w:t>
            </w:r>
            <w:r w:rsidR="00A220F6"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points</w:t>
            </w:r>
            <w:r w:rsidR="00A220F6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</w:p>
          <w:p w14:paraId="7D32D73B" w14:textId="77777777" w:rsidR="00C8231C" w:rsidRDefault="00A220F6" w:rsidP="00647E80">
            <w:pPr>
              <w:widowControl w:val="0"/>
              <w:autoSpaceDE w:val="0"/>
              <w:autoSpaceDN w:val="0"/>
              <w:adjustRightInd w:val="0"/>
              <w:ind w:left="96" w:hanging="5"/>
              <w:rPr>
                <w:rFonts w:ascii="Times New Roman" w:hAnsi="Times New Roman" w:cs="Times New Roman"/>
                <w:kern w:val="1"/>
                <w:u w:color="0000FF"/>
              </w:rPr>
            </w:pP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This</w:t>
            </w:r>
            <w:r>
              <w:rPr>
                <w:rFonts w:ascii="Calibri" w:hAnsi="Calibri" w:cs="Calibri"/>
                <w:spacing w:val="11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paper</w:t>
            </w:r>
            <w:r>
              <w:rPr>
                <w:rFonts w:ascii="Calibri" w:hAnsi="Calibri" w:cs="Calibri"/>
                <w:spacing w:val="12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-1"/>
                <w:kern w:val="1"/>
                <w:sz w:val="21"/>
                <w:szCs w:val="21"/>
                <w:u w:color="0000FF"/>
              </w:rPr>
              <w:t>is</w:t>
            </w:r>
            <w:r>
              <w:rPr>
                <w:rFonts w:ascii="Calibri" w:hAnsi="Calibri" w:cs="Calibri"/>
                <w:spacing w:val="1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</w:t>
            </w:r>
            <w:r>
              <w:rPr>
                <w:rFonts w:ascii="Calibri" w:hAnsi="Calibri" w:cs="Calibri"/>
                <w:spacing w:val="12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full</w:t>
            </w:r>
            <w:r>
              <w:rPr>
                <w:rFonts w:ascii="Calibri" w:hAnsi="Calibri" w:cs="Calibri"/>
                <w:spacing w:val="13"/>
                <w:kern w:val="1"/>
                <w:sz w:val="21"/>
                <w:szCs w:val="21"/>
                <w:u w:color="0000FF"/>
              </w:rPr>
              <w:t xml:space="preserve"> </w:t>
            </w:r>
            <w:r w:rsidR="00A8660E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3</w:t>
            </w:r>
            <w:r>
              <w:rPr>
                <w:rFonts w:ascii="Calibri" w:hAnsi="Calibri" w:cs="Calibri"/>
                <w:spacing w:val="11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to</w:t>
            </w:r>
            <w:r>
              <w:rPr>
                <w:rFonts w:ascii="Calibri" w:hAnsi="Calibri" w:cs="Calibri"/>
                <w:spacing w:val="13"/>
                <w:kern w:val="1"/>
                <w:sz w:val="21"/>
                <w:szCs w:val="21"/>
                <w:u w:color="0000FF"/>
              </w:rPr>
              <w:t xml:space="preserve"> </w:t>
            </w:r>
            <w:r w:rsidR="00A8660E">
              <w:rPr>
                <w:rFonts w:ascii="Calibri" w:hAnsi="Calibri" w:cs="Calibri"/>
                <w:spacing w:val="1"/>
                <w:kern w:val="1"/>
                <w:sz w:val="21"/>
                <w:szCs w:val="21"/>
                <w:u w:color="0000FF"/>
              </w:rPr>
              <w:t>4</w:t>
            </w:r>
            <w:r>
              <w:rPr>
                <w:rFonts w:ascii="Calibri" w:hAnsi="Calibri" w:cs="Calibri"/>
                <w:spacing w:val="2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pages;</w:t>
            </w:r>
            <w:r>
              <w:rPr>
                <w:rFonts w:ascii="Calibri" w:hAnsi="Calibri" w:cs="Calibri"/>
                <w:spacing w:val="21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-1"/>
                <w:kern w:val="1"/>
                <w:sz w:val="21"/>
                <w:szCs w:val="21"/>
                <w:u w:color="0000FF"/>
              </w:rPr>
              <w:t>is</w:t>
            </w:r>
            <w:r>
              <w:rPr>
                <w:rFonts w:ascii="Calibri" w:hAnsi="Calibri" w:cs="Calibri"/>
                <w:spacing w:val="42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written</w:t>
            </w:r>
            <w:r>
              <w:rPr>
                <w:rFonts w:ascii="Calibri" w:hAnsi="Calibri" w:cs="Calibri"/>
                <w:spacing w:val="2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in 12-point,</w:t>
            </w:r>
            <w:r>
              <w:rPr>
                <w:rFonts w:ascii="Calibri" w:hAnsi="Calibri" w:cs="Calibri"/>
                <w:spacing w:val="28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Times</w:t>
            </w:r>
            <w:r>
              <w:rPr>
                <w:rFonts w:ascii="Calibri" w:hAnsi="Calibri" w:cs="Calibri"/>
                <w:spacing w:val="2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New</w:t>
            </w:r>
            <w:r>
              <w:rPr>
                <w:rFonts w:ascii="Calibri" w:hAnsi="Calibri" w:cs="Calibri"/>
                <w:spacing w:val="2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1"/>
                <w:kern w:val="1"/>
                <w:sz w:val="21"/>
                <w:szCs w:val="21"/>
                <w:u w:color="0000FF"/>
              </w:rPr>
              <w:t>Roman</w:t>
            </w:r>
            <w:r>
              <w:rPr>
                <w:rFonts w:ascii="Calibri" w:hAnsi="Calibri" w:cs="Calibri"/>
                <w:spacing w:val="4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font;</w:t>
            </w:r>
            <w:r>
              <w:rPr>
                <w:rFonts w:ascii="Calibri" w:hAnsi="Calibri" w:cs="Calibri"/>
                <w:spacing w:val="4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has 1”</w:t>
            </w:r>
            <w:r>
              <w:rPr>
                <w:rFonts w:ascii="Calibri" w:hAnsi="Calibri" w:cs="Calibri"/>
                <w:spacing w:val="2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margins;</w:t>
            </w:r>
            <w:r>
              <w:rPr>
                <w:rFonts w:ascii="Calibri" w:hAnsi="Calibri" w:cs="Calibri"/>
                <w:spacing w:val="-18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-1"/>
                <w:kern w:val="1"/>
                <w:sz w:val="21"/>
                <w:szCs w:val="21"/>
                <w:u w:color="0000FF"/>
              </w:rPr>
              <w:t>is</w:t>
            </w:r>
            <w:r>
              <w:rPr>
                <w:rFonts w:ascii="Calibri" w:hAnsi="Calibri" w:cs="Calibri"/>
                <w:spacing w:val="-1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double</w:t>
            </w:r>
            <w:r w:rsidR="00647E80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spaced; includes page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numbers. </w:t>
            </w:r>
          </w:p>
        </w:tc>
      </w:tr>
      <w:tr w:rsidR="00C8231C" w14:paraId="23DD088F" w14:textId="77777777" w:rsidTr="00F605E8">
        <w:tc>
          <w:tcPr>
            <w:tcW w:w="1432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tcMar>
              <w:top w:w="100" w:type="nil"/>
              <w:left w:w="86" w:type="dxa"/>
              <w:right w:w="86" w:type="dxa"/>
            </w:tcMar>
          </w:tcPr>
          <w:p w14:paraId="6C820188" w14:textId="77777777" w:rsidR="00215985" w:rsidRDefault="00A220F6" w:rsidP="00F605E8">
            <w:pPr>
              <w:widowControl w:val="0"/>
              <w:autoSpaceDE w:val="0"/>
              <w:autoSpaceDN w:val="0"/>
              <w:adjustRightInd w:val="0"/>
              <w:spacing w:before="10"/>
              <w:ind w:left="-3"/>
              <w:rPr>
                <w:rFonts w:ascii="Calibri" w:hAnsi="Calibri" w:cs="Calibri"/>
                <w:b/>
                <w:bCs/>
                <w:kern w:val="1"/>
                <w:sz w:val="20"/>
                <w:szCs w:val="20"/>
                <w:u w:color="0000FF"/>
              </w:rPr>
            </w:pPr>
            <w:r w:rsidRPr="00F605E8">
              <w:rPr>
                <w:rFonts w:ascii="Calibri" w:hAnsi="Calibri" w:cs="Calibri"/>
                <w:b/>
                <w:bCs/>
                <w:kern w:val="1"/>
                <w:sz w:val="20"/>
                <w:szCs w:val="20"/>
                <w:u w:color="0000FF"/>
              </w:rPr>
              <w:t xml:space="preserve">Number of References and Reference Formatting </w:t>
            </w:r>
          </w:p>
          <w:p w14:paraId="5281AE80" w14:textId="77777777" w:rsidR="00C8231C" w:rsidRDefault="00A220F6" w:rsidP="00F605E8">
            <w:pPr>
              <w:widowControl w:val="0"/>
              <w:autoSpaceDE w:val="0"/>
              <w:autoSpaceDN w:val="0"/>
              <w:adjustRightInd w:val="0"/>
              <w:spacing w:before="10"/>
              <w:ind w:left="-3"/>
              <w:rPr>
                <w:rFonts w:ascii="Times New Roman" w:hAnsi="Times New Roman" w:cs="Times New Roman"/>
                <w:kern w:val="1"/>
                <w:u w:color="0000FF"/>
              </w:rPr>
            </w:pPr>
            <w:r w:rsidRPr="00F605E8">
              <w:rPr>
                <w:rFonts w:ascii="Calibri" w:hAnsi="Calibri" w:cs="Calibri"/>
                <w:b/>
                <w:bCs/>
                <w:kern w:val="1"/>
                <w:sz w:val="20"/>
                <w:szCs w:val="20"/>
                <w:u w:color="0000FF"/>
              </w:rPr>
              <w:t>(</w:t>
            </w:r>
            <w:r w:rsidR="00215985">
              <w:rPr>
                <w:rFonts w:ascii="Calibri" w:hAnsi="Calibri" w:cs="Calibri"/>
                <w:b/>
                <w:bCs/>
                <w:kern w:val="1"/>
                <w:sz w:val="20"/>
                <w:szCs w:val="20"/>
                <w:u w:color="0000FF"/>
              </w:rPr>
              <w:t>30</w:t>
            </w:r>
            <w:r w:rsidRPr="00F605E8">
              <w:rPr>
                <w:rFonts w:ascii="Calibri" w:hAnsi="Calibri" w:cs="Calibri"/>
                <w:b/>
                <w:bCs/>
                <w:kern w:val="1"/>
                <w:sz w:val="20"/>
                <w:szCs w:val="20"/>
                <w:u w:color="0000FF"/>
              </w:rPr>
              <w:t xml:space="preserve"> points)</w:t>
            </w:r>
            <w:r>
              <w:rPr>
                <w:rFonts w:ascii="Calibri" w:hAnsi="Calibri" w:cs="Calibri"/>
                <w:kern w:val="1"/>
                <w:sz w:val="20"/>
                <w:szCs w:val="20"/>
                <w:u w:color="0000FF"/>
              </w:rPr>
              <w:t xml:space="preserve"> </w:t>
            </w:r>
          </w:p>
        </w:tc>
        <w:tc>
          <w:tcPr>
            <w:tcW w:w="2592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0" w:type="nil"/>
              <w:right w:w="100" w:type="nil"/>
            </w:tcMar>
          </w:tcPr>
          <w:p w14:paraId="54103426" w14:textId="77777777" w:rsidR="00C8231C" w:rsidRDefault="0016327C" w:rsidP="00101036">
            <w:pPr>
              <w:widowControl w:val="0"/>
              <w:autoSpaceDE w:val="0"/>
              <w:autoSpaceDN w:val="0"/>
              <w:adjustRightInd w:val="0"/>
              <w:ind w:left="91"/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</w:pP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0-6</w:t>
            </w:r>
            <w:r w:rsidR="00A220F6">
              <w:rPr>
                <w:rFonts w:ascii="Calibri" w:hAnsi="Calibri" w:cs="Calibri"/>
                <w:b/>
                <w:bCs/>
                <w:spacing w:val="-17"/>
                <w:kern w:val="1"/>
                <w:sz w:val="21"/>
                <w:szCs w:val="21"/>
                <w:u w:color="0000FF"/>
              </w:rPr>
              <w:t xml:space="preserve"> </w:t>
            </w:r>
            <w:r w:rsidR="00A220F6"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point</w:t>
            </w: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s</w:t>
            </w:r>
            <w:r w:rsidR="00A220F6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</w:p>
          <w:p w14:paraId="0CAD72DE" w14:textId="77777777" w:rsidR="00C8231C" w:rsidRDefault="00A220F6" w:rsidP="00647E80">
            <w:pPr>
              <w:widowControl w:val="0"/>
              <w:autoSpaceDE w:val="0"/>
              <w:autoSpaceDN w:val="0"/>
              <w:adjustRightInd w:val="0"/>
              <w:ind w:left="95" w:right="5" w:hanging="4"/>
              <w:rPr>
                <w:rFonts w:ascii="Times New Roman" w:hAnsi="Times New Roman" w:cs="Times New Roman"/>
                <w:kern w:val="1"/>
                <w:u w:color="0000FF"/>
              </w:rPr>
            </w:pP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This</w:t>
            </w:r>
            <w:r>
              <w:rPr>
                <w:rFonts w:ascii="Calibri" w:hAnsi="Calibri" w:cs="Calibri"/>
                <w:spacing w:val="2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paper</w:t>
            </w:r>
            <w:r>
              <w:rPr>
                <w:rFonts w:ascii="Calibri" w:hAnsi="Calibri" w:cs="Calibri"/>
                <w:spacing w:val="2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-1"/>
                <w:kern w:val="1"/>
                <w:sz w:val="21"/>
                <w:szCs w:val="21"/>
                <w:u w:color="0000FF"/>
              </w:rPr>
              <w:t>fails</w:t>
            </w:r>
            <w:r>
              <w:rPr>
                <w:rFonts w:ascii="Calibri" w:hAnsi="Calibri" w:cs="Calibri"/>
                <w:spacing w:val="2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to</w:t>
            </w:r>
            <w:r>
              <w:rPr>
                <w:rFonts w:ascii="Calibri" w:hAnsi="Calibri" w:cs="Calibri"/>
                <w:spacing w:val="2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cite</w:t>
            </w:r>
            <w:r>
              <w:rPr>
                <w:rFonts w:ascii="Calibri" w:hAnsi="Calibri" w:cs="Calibri"/>
                <w:spacing w:val="18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references</w:t>
            </w:r>
            <w:r>
              <w:rPr>
                <w:rFonts w:ascii="Calibri" w:hAnsi="Calibri" w:cs="Calibri"/>
                <w:spacing w:val="1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or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does</w:t>
            </w:r>
            <w:r>
              <w:rPr>
                <w:rFonts w:ascii="Calibri" w:hAnsi="Calibri" w:cs="Calibri"/>
                <w:spacing w:val="2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not</w:t>
            </w:r>
            <w:r>
              <w:rPr>
                <w:rFonts w:ascii="Calibri" w:hAnsi="Calibri" w:cs="Calibri"/>
                <w:spacing w:val="3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follow</w:t>
            </w:r>
            <w:r>
              <w:rPr>
                <w:rFonts w:ascii="Calibri" w:hAnsi="Calibri" w:cs="Calibri"/>
                <w:spacing w:val="2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1"/>
                <w:kern w:val="1"/>
                <w:sz w:val="21"/>
                <w:szCs w:val="21"/>
                <w:u w:color="0000FF"/>
              </w:rPr>
              <w:t>APA</w:t>
            </w:r>
            <w:r>
              <w:rPr>
                <w:rFonts w:ascii="Calibri" w:hAnsi="Calibri" w:cs="Calibri"/>
                <w:spacing w:val="2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format. </w:t>
            </w:r>
          </w:p>
        </w:tc>
        <w:tc>
          <w:tcPr>
            <w:tcW w:w="2592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0" w:type="nil"/>
              <w:right w:w="100" w:type="nil"/>
            </w:tcMar>
          </w:tcPr>
          <w:p w14:paraId="751C790D" w14:textId="77777777" w:rsidR="00C8231C" w:rsidRDefault="0016327C" w:rsidP="00101036">
            <w:pPr>
              <w:widowControl w:val="0"/>
              <w:autoSpaceDE w:val="0"/>
              <w:autoSpaceDN w:val="0"/>
              <w:adjustRightInd w:val="0"/>
              <w:ind w:left="91" w:right="-13"/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</w:pP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7-12</w:t>
            </w:r>
            <w:r w:rsidR="00A220F6">
              <w:rPr>
                <w:rFonts w:ascii="Calibri" w:hAnsi="Calibri" w:cs="Calibri"/>
                <w:b/>
                <w:bCs/>
                <w:spacing w:val="-1"/>
                <w:kern w:val="1"/>
                <w:sz w:val="21"/>
                <w:szCs w:val="21"/>
                <w:u w:color="0000FF"/>
              </w:rPr>
              <w:t xml:space="preserve"> </w:t>
            </w:r>
            <w:r w:rsidR="00A220F6"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points</w:t>
            </w:r>
            <w:r w:rsidR="00A220F6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</w:p>
          <w:p w14:paraId="605CCFB9" w14:textId="77777777" w:rsidR="00C8231C" w:rsidRDefault="00A220F6" w:rsidP="00101036">
            <w:pPr>
              <w:widowControl w:val="0"/>
              <w:autoSpaceDE w:val="0"/>
              <w:autoSpaceDN w:val="0"/>
              <w:adjustRightInd w:val="0"/>
              <w:ind w:left="95" w:right="-13" w:hanging="6"/>
              <w:rPr>
                <w:rFonts w:ascii="Times New Roman" w:hAnsi="Times New Roman" w:cs="Times New Roman"/>
                <w:kern w:val="1"/>
                <w:u w:color="0000FF"/>
              </w:rPr>
            </w:pP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This</w:t>
            </w:r>
            <w:r>
              <w:rPr>
                <w:rFonts w:ascii="Calibri" w:hAnsi="Calibri" w:cs="Calibri"/>
                <w:spacing w:val="22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paper</w:t>
            </w:r>
            <w:r>
              <w:rPr>
                <w:rFonts w:ascii="Calibri" w:hAnsi="Calibri" w:cs="Calibri"/>
                <w:spacing w:val="22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uses</w:t>
            </w:r>
            <w:r>
              <w:rPr>
                <w:rFonts w:ascii="Calibri" w:hAnsi="Calibri" w:cs="Calibri"/>
                <w:spacing w:val="2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less</w:t>
            </w:r>
            <w:r>
              <w:rPr>
                <w:rFonts w:ascii="Calibri" w:hAnsi="Calibri" w:cs="Calibri"/>
                <w:spacing w:val="2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than</w:t>
            </w:r>
            <w:r>
              <w:rPr>
                <w:rFonts w:ascii="Calibri" w:hAnsi="Calibri" w:cs="Calibri"/>
                <w:spacing w:val="1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the</w:t>
            </w:r>
            <w:r>
              <w:rPr>
                <w:rFonts w:ascii="Calibri" w:hAnsi="Calibri" w:cs="Calibri"/>
                <w:spacing w:val="3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minimum</w:t>
            </w:r>
            <w:r>
              <w:rPr>
                <w:rFonts w:ascii="Calibri" w:hAnsi="Calibri" w:cs="Calibri"/>
                <w:spacing w:val="2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number</w:t>
            </w:r>
            <w:r>
              <w:rPr>
                <w:rFonts w:ascii="Calibri" w:hAnsi="Calibri" w:cs="Calibri"/>
                <w:spacing w:val="2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of</w:t>
            </w:r>
            <w:r>
              <w:rPr>
                <w:rFonts w:ascii="Calibri" w:hAnsi="Calibri" w:cs="Calibri"/>
                <w:spacing w:val="2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sources</w:t>
            </w:r>
            <w:r>
              <w:rPr>
                <w:rFonts w:ascii="Calibri" w:hAnsi="Calibri" w:cs="Calibri"/>
                <w:spacing w:val="38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or</w:t>
            </w:r>
            <w:r>
              <w:rPr>
                <w:rFonts w:ascii="Calibri" w:hAnsi="Calibri" w:cs="Calibri"/>
                <w:spacing w:val="2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has</w:t>
            </w:r>
            <w:r>
              <w:rPr>
                <w:rFonts w:ascii="Calibri" w:hAnsi="Calibri" w:cs="Calibri"/>
                <w:spacing w:val="21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1"/>
                <w:kern w:val="1"/>
                <w:sz w:val="21"/>
                <w:szCs w:val="21"/>
                <w:u w:color="0000FF"/>
              </w:rPr>
              <w:t>more</w:t>
            </w:r>
            <w:r>
              <w:rPr>
                <w:rFonts w:ascii="Calibri" w:hAnsi="Calibri" w:cs="Calibri"/>
                <w:spacing w:val="4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than</w:t>
            </w:r>
            <w:r>
              <w:rPr>
                <w:rFonts w:ascii="Calibri" w:hAnsi="Calibri" w:cs="Calibri"/>
                <w:spacing w:val="3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three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1"/>
                <w:kern w:val="1"/>
                <w:sz w:val="21"/>
                <w:szCs w:val="21"/>
                <w:u w:color="0000FF"/>
              </w:rPr>
              <w:t>APA</w:t>
            </w:r>
            <w:r>
              <w:rPr>
                <w:rFonts w:ascii="Calibri" w:hAnsi="Calibri" w:cs="Calibri"/>
                <w:spacing w:val="3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mistakes. </w:t>
            </w:r>
          </w:p>
        </w:tc>
        <w:tc>
          <w:tcPr>
            <w:tcW w:w="2592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0" w:type="nil"/>
              <w:right w:w="100" w:type="nil"/>
            </w:tcMar>
          </w:tcPr>
          <w:p w14:paraId="6399CA8A" w14:textId="77777777" w:rsidR="00C8231C" w:rsidRDefault="0016327C" w:rsidP="00101036">
            <w:pPr>
              <w:widowControl w:val="0"/>
              <w:autoSpaceDE w:val="0"/>
              <w:autoSpaceDN w:val="0"/>
              <w:adjustRightInd w:val="0"/>
              <w:ind w:left="86"/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</w:pP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13-18</w:t>
            </w:r>
            <w:r w:rsidR="00A220F6">
              <w:rPr>
                <w:rFonts w:ascii="Calibri" w:hAnsi="Calibri" w:cs="Calibri"/>
                <w:b/>
                <w:bCs/>
                <w:spacing w:val="-1"/>
                <w:kern w:val="1"/>
                <w:sz w:val="21"/>
                <w:szCs w:val="21"/>
                <w:u w:color="0000FF"/>
              </w:rPr>
              <w:t xml:space="preserve"> </w:t>
            </w:r>
            <w:r w:rsidR="00A220F6"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points</w:t>
            </w:r>
            <w:r w:rsidR="00A220F6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</w:p>
          <w:p w14:paraId="1DFC0446" w14:textId="77777777" w:rsidR="00C8231C" w:rsidRDefault="00A220F6" w:rsidP="00647E80">
            <w:pPr>
              <w:widowControl w:val="0"/>
              <w:autoSpaceDE w:val="0"/>
              <w:autoSpaceDN w:val="0"/>
              <w:adjustRightInd w:val="0"/>
              <w:ind w:left="90" w:right="50" w:hanging="5"/>
              <w:rPr>
                <w:rFonts w:ascii="Times New Roman" w:hAnsi="Times New Roman" w:cs="Times New Roman"/>
                <w:kern w:val="1"/>
                <w:u w:color="0000FF"/>
              </w:rPr>
            </w:pP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This</w:t>
            </w:r>
            <w:r>
              <w:rPr>
                <w:rFonts w:ascii="Calibri" w:hAnsi="Calibri" w:cs="Calibri"/>
                <w:spacing w:val="18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paper</w:t>
            </w:r>
            <w:r>
              <w:rPr>
                <w:rFonts w:ascii="Calibri" w:hAnsi="Calibri" w:cs="Calibri"/>
                <w:spacing w:val="1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uses</w:t>
            </w:r>
            <w:r>
              <w:rPr>
                <w:rFonts w:ascii="Calibri" w:hAnsi="Calibri" w:cs="Calibri"/>
                <w:spacing w:val="21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at</w:t>
            </w:r>
            <w:r>
              <w:rPr>
                <w:rFonts w:ascii="Calibri" w:hAnsi="Calibri" w:cs="Calibri"/>
                <w:spacing w:val="38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least</w:t>
            </w:r>
            <w:r>
              <w:rPr>
                <w:rFonts w:ascii="Calibri" w:hAnsi="Calibri" w:cs="Calibri"/>
                <w:spacing w:val="2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the</w:t>
            </w:r>
            <w:r>
              <w:rPr>
                <w:rFonts w:ascii="Calibri" w:hAnsi="Calibri" w:cs="Calibri"/>
                <w:spacing w:val="4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minimum number of</w:t>
            </w:r>
            <w:r>
              <w:rPr>
                <w:rFonts w:ascii="Calibri" w:hAnsi="Calibri" w:cs="Calibri"/>
                <w:spacing w:val="4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references,</w:t>
            </w:r>
            <w:r>
              <w:rPr>
                <w:rFonts w:ascii="Calibri" w:hAnsi="Calibri" w:cs="Calibri"/>
                <w:spacing w:val="4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and</w:t>
            </w:r>
            <w:r w:rsidR="00CE486F">
              <w:rPr>
                <w:rFonts w:ascii="Calibri" w:hAnsi="Calibri" w:cs="Calibri"/>
                <w:spacing w:val="1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there</w:t>
            </w:r>
            <w:r>
              <w:rPr>
                <w:rFonts w:ascii="Calibri" w:hAnsi="Calibri" w:cs="Calibri"/>
                <w:spacing w:val="2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are</w:t>
            </w:r>
            <w:r>
              <w:rPr>
                <w:rFonts w:ascii="Calibri" w:hAnsi="Calibri" w:cs="Calibri"/>
                <w:spacing w:val="11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less</w:t>
            </w:r>
            <w:r>
              <w:rPr>
                <w:rFonts w:ascii="Calibri" w:hAnsi="Calibri" w:cs="Calibri"/>
                <w:spacing w:val="21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than</w:t>
            </w:r>
            <w:r>
              <w:rPr>
                <w:rFonts w:ascii="Calibri" w:hAnsi="Calibri" w:cs="Calibri"/>
                <w:spacing w:val="38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three</w:t>
            </w:r>
            <w:r>
              <w:rPr>
                <w:rFonts w:ascii="Calibri" w:hAnsi="Calibri" w:cs="Calibri"/>
                <w:spacing w:val="2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1"/>
                <w:kern w:val="1"/>
                <w:sz w:val="21"/>
                <w:szCs w:val="21"/>
                <w:u w:color="0000FF"/>
              </w:rPr>
              <w:t>APA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mistakes. </w:t>
            </w:r>
          </w:p>
        </w:tc>
        <w:tc>
          <w:tcPr>
            <w:tcW w:w="2592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0" w:type="nil"/>
              <w:right w:w="100" w:type="nil"/>
            </w:tcMar>
          </w:tcPr>
          <w:p w14:paraId="683CB9BC" w14:textId="77777777" w:rsidR="00C8231C" w:rsidRDefault="0016327C" w:rsidP="00101036">
            <w:pPr>
              <w:widowControl w:val="0"/>
              <w:autoSpaceDE w:val="0"/>
              <w:autoSpaceDN w:val="0"/>
              <w:adjustRightInd w:val="0"/>
              <w:ind w:left="86"/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</w:pP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18-24</w:t>
            </w:r>
            <w:r w:rsidR="00A220F6">
              <w:rPr>
                <w:rFonts w:ascii="Calibri" w:hAnsi="Calibri" w:cs="Calibri"/>
                <w:b/>
                <w:bCs/>
                <w:spacing w:val="-1"/>
                <w:kern w:val="1"/>
                <w:sz w:val="21"/>
                <w:szCs w:val="21"/>
                <w:u w:color="0000FF"/>
              </w:rPr>
              <w:t xml:space="preserve"> </w:t>
            </w:r>
            <w:r w:rsidR="00A220F6"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points</w:t>
            </w:r>
            <w:r w:rsidR="00A220F6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</w:p>
          <w:p w14:paraId="7CAE45FF" w14:textId="77777777" w:rsidR="00C8231C" w:rsidRDefault="00A220F6" w:rsidP="00101036">
            <w:pPr>
              <w:widowControl w:val="0"/>
              <w:autoSpaceDE w:val="0"/>
              <w:autoSpaceDN w:val="0"/>
              <w:adjustRightInd w:val="0"/>
              <w:ind w:left="75" w:firstLine="10"/>
              <w:rPr>
                <w:rFonts w:ascii="Times New Roman" w:hAnsi="Times New Roman" w:cs="Times New Roman"/>
                <w:kern w:val="1"/>
                <w:u w:color="0000FF"/>
              </w:rPr>
            </w:pP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This</w:t>
            </w:r>
            <w:r>
              <w:rPr>
                <w:rFonts w:ascii="Calibri" w:hAnsi="Calibri" w:cs="Calibri"/>
                <w:spacing w:val="18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paper</w:t>
            </w:r>
            <w:r>
              <w:rPr>
                <w:rFonts w:ascii="Calibri" w:hAnsi="Calibri" w:cs="Calibri"/>
                <w:spacing w:val="1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uses</w:t>
            </w:r>
            <w:r>
              <w:rPr>
                <w:rFonts w:ascii="Calibri" w:hAnsi="Calibri" w:cs="Calibri"/>
                <w:spacing w:val="21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at</w:t>
            </w:r>
            <w:r>
              <w:rPr>
                <w:rFonts w:ascii="Calibri" w:hAnsi="Calibri" w:cs="Calibri"/>
                <w:spacing w:val="38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least</w:t>
            </w:r>
            <w:r>
              <w:rPr>
                <w:rFonts w:ascii="Calibri" w:hAnsi="Calibri" w:cs="Calibri"/>
                <w:spacing w:val="2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the</w:t>
            </w:r>
            <w:r>
              <w:rPr>
                <w:rFonts w:ascii="Calibri" w:hAnsi="Calibri" w:cs="Calibri"/>
                <w:spacing w:val="3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minimum</w:t>
            </w:r>
            <w:r>
              <w:rPr>
                <w:rFonts w:ascii="Calibri" w:hAnsi="Calibri" w:cs="Calibri"/>
                <w:spacing w:val="43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number</w:t>
            </w:r>
            <w:r>
              <w:rPr>
                <w:rFonts w:ascii="Calibri" w:hAnsi="Calibri" w:cs="Calibri"/>
                <w:spacing w:val="3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of</w:t>
            </w:r>
            <w:r>
              <w:rPr>
                <w:rFonts w:ascii="Calibri" w:hAnsi="Calibri" w:cs="Calibri"/>
                <w:spacing w:val="28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references,</w:t>
            </w:r>
            <w:r>
              <w:rPr>
                <w:rFonts w:ascii="Calibri" w:hAnsi="Calibri" w:cs="Calibri"/>
                <w:spacing w:val="-2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and</w:t>
            </w:r>
            <w:r>
              <w:rPr>
                <w:rFonts w:ascii="Calibri" w:hAnsi="Calibri" w:cs="Calibri"/>
                <w:spacing w:val="-2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all</w:t>
            </w:r>
            <w:r>
              <w:rPr>
                <w:rFonts w:ascii="Calibri" w:hAnsi="Calibri" w:cs="Calibri"/>
                <w:spacing w:val="-23"/>
                <w:kern w:val="1"/>
                <w:sz w:val="21"/>
                <w:szCs w:val="21"/>
                <w:u w:color="0000FF"/>
              </w:rPr>
              <w:t xml:space="preserve"> </w:t>
            </w:r>
            <w:r w:rsidR="00647E80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in-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text</w:t>
            </w:r>
            <w:r>
              <w:rPr>
                <w:rFonts w:ascii="Calibri" w:hAnsi="Calibri" w:cs="Calibri"/>
                <w:spacing w:val="28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cites</w:t>
            </w:r>
            <w:r>
              <w:rPr>
                <w:rFonts w:ascii="Calibri" w:hAnsi="Calibri" w:cs="Calibri"/>
                <w:spacing w:val="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and</w:t>
            </w:r>
            <w:r w:rsidR="00647E80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references</w:t>
            </w:r>
            <w:r>
              <w:rPr>
                <w:rFonts w:ascii="Calibri" w:hAnsi="Calibri" w:cs="Calibri"/>
                <w:spacing w:val="22"/>
                <w:kern w:val="1"/>
                <w:sz w:val="21"/>
                <w:szCs w:val="21"/>
                <w:u w:color="0000FF"/>
              </w:rPr>
              <w:t xml:space="preserve"> </w:t>
            </w:r>
            <w:r w:rsidR="00647E80">
              <w:rPr>
                <w:rFonts w:ascii="Calibri" w:hAnsi="Calibri" w:cs="Calibri"/>
                <w:spacing w:val="22"/>
                <w:kern w:val="1"/>
                <w:sz w:val="21"/>
                <w:szCs w:val="21"/>
                <w:u w:color="0000FF"/>
              </w:rPr>
              <w:t xml:space="preserve">and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follow</w:t>
            </w:r>
            <w:r w:rsidR="00647E80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s</w:t>
            </w:r>
            <w:r>
              <w:rPr>
                <w:rFonts w:ascii="Calibri" w:hAnsi="Calibri" w:cs="Calibri"/>
                <w:spacing w:val="41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1"/>
                <w:kern w:val="1"/>
                <w:sz w:val="21"/>
                <w:szCs w:val="21"/>
                <w:u w:color="0000FF"/>
              </w:rPr>
              <w:t>APA</w:t>
            </w:r>
            <w:r>
              <w:rPr>
                <w:rFonts w:ascii="Calibri" w:hAnsi="Calibri" w:cs="Calibri"/>
                <w:spacing w:val="1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format. </w:t>
            </w:r>
          </w:p>
        </w:tc>
        <w:tc>
          <w:tcPr>
            <w:tcW w:w="2592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0" w:type="nil"/>
              <w:right w:w="100" w:type="nil"/>
            </w:tcMar>
          </w:tcPr>
          <w:p w14:paraId="44C04CA2" w14:textId="77777777" w:rsidR="00C8231C" w:rsidRDefault="0016327C" w:rsidP="00101036">
            <w:pPr>
              <w:widowControl w:val="0"/>
              <w:autoSpaceDE w:val="0"/>
              <w:autoSpaceDN w:val="0"/>
              <w:adjustRightInd w:val="0"/>
              <w:ind w:left="91"/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</w:pPr>
            <w:r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25-30</w:t>
            </w:r>
            <w:r w:rsidR="00A220F6">
              <w:rPr>
                <w:rFonts w:ascii="Calibri" w:hAnsi="Calibri" w:cs="Calibri"/>
                <w:b/>
                <w:bCs/>
                <w:spacing w:val="14"/>
                <w:kern w:val="1"/>
                <w:sz w:val="21"/>
                <w:szCs w:val="21"/>
                <w:u w:color="0000FF"/>
              </w:rPr>
              <w:t xml:space="preserve"> </w:t>
            </w:r>
            <w:r w:rsidR="00A220F6">
              <w:rPr>
                <w:rFonts w:ascii="Calibri" w:hAnsi="Calibri" w:cs="Calibri"/>
                <w:b/>
                <w:bCs/>
                <w:kern w:val="1"/>
                <w:sz w:val="21"/>
                <w:szCs w:val="21"/>
                <w:u w:color="0000FF"/>
              </w:rPr>
              <w:t>points</w:t>
            </w:r>
            <w:r w:rsidR="00A220F6"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</w:t>
            </w:r>
          </w:p>
          <w:p w14:paraId="2048CC94" w14:textId="77777777" w:rsidR="00C8231C" w:rsidRDefault="00A220F6" w:rsidP="00647E80">
            <w:pPr>
              <w:widowControl w:val="0"/>
              <w:autoSpaceDE w:val="0"/>
              <w:autoSpaceDN w:val="0"/>
              <w:adjustRightInd w:val="0"/>
              <w:ind w:left="115" w:right="15" w:hanging="24"/>
              <w:rPr>
                <w:rFonts w:ascii="Times New Roman" w:hAnsi="Times New Roman" w:cs="Times New Roman"/>
                <w:kern w:val="1"/>
                <w:u w:color="0000FF"/>
              </w:rPr>
            </w:pP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This</w:t>
            </w:r>
            <w:r>
              <w:rPr>
                <w:rFonts w:ascii="Calibri" w:hAnsi="Calibri" w:cs="Calibri"/>
                <w:spacing w:val="2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paper</w:t>
            </w:r>
            <w:r>
              <w:rPr>
                <w:rFonts w:ascii="Calibri" w:hAnsi="Calibri" w:cs="Calibri"/>
                <w:spacing w:val="2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uses</w:t>
            </w:r>
            <w:r>
              <w:rPr>
                <w:rFonts w:ascii="Calibri" w:hAnsi="Calibri" w:cs="Calibri"/>
                <w:spacing w:val="2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1"/>
                <w:kern w:val="1"/>
                <w:sz w:val="21"/>
                <w:szCs w:val="21"/>
                <w:u w:color="0000FF"/>
              </w:rPr>
              <w:t>more</w:t>
            </w:r>
            <w:r>
              <w:rPr>
                <w:rFonts w:ascii="Calibri" w:hAnsi="Calibri" w:cs="Calibri"/>
                <w:spacing w:val="2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than</w:t>
            </w:r>
            <w:r>
              <w:rPr>
                <w:rFonts w:ascii="Calibri" w:hAnsi="Calibri" w:cs="Calibri"/>
                <w:spacing w:val="3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the</w:t>
            </w:r>
            <w:r>
              <w:rPr>
                <w:rFonts w:ascii="Calibri" w:hAnsi="Calibri" w:cs="Calibri"/>
                <w:spacing w:val="3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minimum</w:t>
            </w:r>
            <w:r>
              <w:rPr>
                <w:rFonts w:ascii="Calibri" w:hAnsi="Calibri" w:cs="Calibri"/>
                <w:spacing w:val="2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number</w:t>
            </w:r>
            <w:r>
              <w:rPr>
                <w:rFonts w:ascii="Calibri" w:hAnsi="Calibri" w:cs="Calibri"/>
                <w:spacing w:val="39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of</w:t>
            </w:r>
            <w:r>
              <w:rPr>
                <w:rFonts w:ascii="Calibri" w:hAnsi="Calibri" w:cs="Calibri"/>
                <w:spacing w:val="21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references,</w:t>
            </w:r>
            <w:r>
              <w:rPr>
                <w:rFonts w:ascii="Calibri" w:hAnsi="Calibri" w:cs="Calibri"/>
                <w:spacing w:val="35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and</w:t>
            </w:r>
            <w:r>
              <w:rPr>
                <w:rFonts w:ascii="Calibri" w:hAnsi="Calibri" w:cs="Calibri"/>
                <w:spacing w:val="38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all</w:t>
            </w:r>
            <w:r>
              <w:rPr>
                <w:rFonts w:ascii="Calibri" w:hAnsi="Calibri" w:cs="Calibri"/>
                <w:spacing w:val="2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in-­‐text</w:t>
            </w:r>
            <w:r>
              <w:rPr>
                <w:rFonts w:ascii="Calibri" w:hAnsi="Calibri" w:cs="Calibri"/>
                <w:spacing w:val="-4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cites</w:t>
            </w:r>
            <w:r>
              <w:rPr>
                <w:rFonts w:ascii="Calibri" w:hAnsi="Calibri" w:cs="Calibri"/>
                <w:spacing w:val="-10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and</w:t>
            </w:r>
            <w:r>
              <w:rPr>
                <w:rFonts w:ascii="Calibri" w:hAnsi="Calibri" w:cs="Calibri"/>
                <w:spacing w:val="27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>references follow</w:t>
            </w:r>
            <w:r>
              <w:rPr>
                <w:rFonts w:ascii="Calibri" w:hAnsi="Calibri" w:cs="Calibri"/>
                <w:spacing w:val="26"/>
                <w:kern w:val="1"/>
                <w:sz w:val="21"/>
                <w:szCs w:val="21"/>
                <w:u w:color="0000FF"/>
              </w:rPr>
              <w:t xml:space="preserve"> </w:t>
            </w:r>
            <w:r>
              <w:rPr>
                <w:rFonts w:ascii="Calibri" w:hAnsi="Calibri" w:cs="Calibri"/>
                <w:spacing w:val="1"/>
                <w:kern w:val="1"/>
                <w:sz w:val="21"/>
                <w:szCs w:val="21"/>
                <w:u w:color="0000FF"/>
              </w:rPr>
              <w:t>APA</w:t>
            </w:r>
            <w:r>
              <w:rPr>
                <w:rFonts w:ascii="Calibri" w:hAnsi="Calibri" w:cs="Calibri"/>
                <w:kern w:val="1"/>
                <w:sz w:val="21"/>
                <w:szCs w:val="21"/>
                <w:u w:color="0000FF"/>
              </w:rPr>
              <w:t xml:space="preserve"> format. </w:t>
            </w:r>
          </w:p>
        </w:tc>
      </w:tr>
    </w:tbl>
    <w:p w14:paraId="719E11AA" w14:textId="77777777" w:rsidR="00C8231C" w:rsidRDefault="00C8231C" w:rsidP="00CE486F">
      <w:pPr>
        <w:widowControl w:val="0"/>
        <w:autoSpaceDE w:val="0"/>
        <w:autoSpaceDN w:val="0"/>
        <w:adjustRightInd w:val="0"/>
        <w:spacing w:before="76"/>
        <w:rPr>
          <w:rFonts w:ascii="Cambria" w:hAnsi="Cambria" w:cs="Cambria"/>
          <w:kern w:val="1"/>
          <w:sz w:val="16"/>
          <w:szCs w:val="16"/>
          <w:u w:color="0000FF"/>
        </w:rPr>
      </w:pPr>
    </w:p>
    <w:sectPr w:rsidR="00C8231C" w:rsidSect="002E1B78">
      <w:pgSz w:w="15840" w:h="12240" w:orient="landscape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E84421" w14:textId="77777777" w:rsidR="00B17E9A" w:rsidRDefault="00B17E9A" w:rsidP="00BC695F">
      <w:r>
        <w:separator/>
      </w:r>
    </w:p>
  </w:endnote>
  <w:endnote w:type="continuationSeparator" w:id="0">
    <w:p w14:paraId="1BCFF6CA" w14:textId="77777777" w:rsidR="00B17E9A" w:rsidRDefault="00B17E9A" w:rsidP="00BC6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26499087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4C28332" w14:textId="77777777" w:rsidR="00BC695F" w:rsidRDefault="00BC695F" w:rsidP="009608F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52FDE38" w14:textId="77777777" w:rsidR="00BC695F" w:rsidRDefault="00BC695F" w:rsidP="00BC695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05442900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50D4A26" w14:textId="77777777" w:rsidR="00BC695F" w:rsidRDefault="00BC695F" w:rsidP="009608F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D171B5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9E28134" w14:textId="77777777" w:rsidR="00BC695F" w:rsidRDefault="00CE486F" w:rsidP="00BC695F">
    <w:pPr>
      <w:pStyle w:val="Footer"/>
      <w:ind w:right="360"/>
    </w:pPr>
    <w:r>
      <w:rPr>
        <w:rFonts w:ascii="Cambria" w:hAnsi="Cambria" w:cs="Cambria"/>
        <w:kern w:val="1"/>
        <w:sz w:val="16"/>
        <w:szCs w:val="16"/>
        <w:u w:color="0000FF"/>
      </w:rPr>
      <w:t>Revised</w:t>
    </w:r>
    <w:r>
      <w:rPr>
        <w:rFonts w:ascii="Cambria" w:hAnsi="Cambria" w:cs="Cambria"/>
        <w:spacing w:val="-24"/>
        <w:kern w:val="1"/>
        <w:sz w:val="16"/>
        <w:szCs w:val="16"/>
        <w:u w:color="0000FF"/>
      </w:rPr>
      <w:t xml:space="preserve"> </w:t>
    </w:r>
    <w:r>
      <w:rPr>
        <w:rFonts w:ascii="Cambria" w:hAnsi="Cambria" w:cs="Cambria"/>
        <w:kern w:val="1"/>
        <w:sz w:val="16"/>
        <w:szCs w:val="16"/>
        <w:u w:color="0000FF"/>
      </w:rPr>
      <w:t>04/2018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7A49E8" w14:textId="77777777" w:rsidR="00B17E9A" w:rsidRDefault="00B17E9A" w:rsidP="00BC695F">
      <w:r>
        <w:separator/>
      </w:r>
    </w:p>
  </w:footnote>
  <w:footnote w:type="continuationSeparator" w:id="0">
    <w:p w14:paraId="6B78EA75" w14:textId="77777777" w:rsidR="00B17E9A" w:rsidRDefault="00B17E9A" w:rsidP="00BC6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0000006"/>
    <w:lvl w:ilvl="0" w:tplc="000001F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00000007"/>
    <w:lvl w:ilvl="0" w:tplc="0000025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8F06FF7"/>
    <w:multiLevelType w:val="hybridMultilevel"/>
    <w:tmpl w:val="3874400E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2C3EF9"/>
    <w:multiLevelType w:val="hybridMultilevel"/>
    <w:tmpl w:val="1258204E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73735ECB"/>
    <w:multiLevelType w:val="hybridMultilevel"/>
    <w:tmpl w:val="BB2AE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2A2E68"/>
    <w:multiLevelType w:val="hybridMultilevel"/>
    <w:tmpl w:val="ED0694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65439E"/>
    <w:multiLevelType w:val="hybridMultilevel"/>
    <w:tmpl w:val="A210BC1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7"/>
  </w:num>
  <w:num w:numId="10">
    <w:abstractNumId w:val="11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removePersonalInformation/>
  <w:removeDateAndTime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B71"/>
    <w:rsid w:val="0005658B"/>
    <w:rsid w:val="00101036"/>
    <w:rsid w:val="0016327C"/>
    <w:rsid w:val="00204846"/>
    <w:rsid w:val="00215985"/>
    <w:rsid w:val="002270B3"/>
    <w:rsid w:val="00297916"/>
    <w:rsid w:val="002E1B78"/>
    <w:rsid w:val="003C01E4"/>
    <w:rsid w:val="003F7C7C"/>
    <w:rsid w:val="00493B71"/>
    <w:rsid w:val="00506FD5"/>
    <w:rsid w:val="00647E80"/>
    <w:rsid w:val="007C2F1A"/>
    <w:rsid w:val="008133DF"/>
    <w:rsid w:val="0081393A"/>
    <w:rsid w:val="00956BE8"/>
    <w:rsid w:val="00A220F6"/>
    <w:rsid w:val="00A8660E"/>
    <w:rsid w:val="00B17E9A"/>
    <w:rsid w:val="00B35F7F"/>
    <w:rsid w:val="00BB04EC"/>
    <w:rsid w:val="00BC695F"/>
    <w:rsid w:val="00C8231C"/>
    <w:rsid w:val="00C92DD2"/>
    <w:rsid w:val="00CE486F"/>
    <w:rsid w:val="00D171B5"/>
    <w:rsid w:val="00D40796"/>
    <w:rsid w:val="00DA7941"/>
    <w:rsid w:val="00DF0B0E"/>
    <w:rsid w:val="00EC4E73"/>
    <w:rsid w:val="00F605E8"/>
    <w:rsid w:val="00F67F83"/>
    <w:rsid w:val="00FF2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68C8B7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2F1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C69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695F"/>
  </w:style>
  <w:style w:type="character" w:styleId="PageNumber">
    <w:name w:val="page number"/>
    <w:basedOn w:val="DefaultParagraphFont"/>
    <w:uiPriority w:val="99"/>
    <w:semiHidden/>
    <w:unhideWhenUsed/>
    <w:rsid w:val="00BC695F"/>
  </w:style>
  <w:style w:type="paragraph" w:styleId="Header">
    <w:name w:val="header"/>
    <w:basedOn w:val="Normal"/>
    <w:link w:val="HeaderChar"/>
    <w:uiPriority w:val="99"/>
    <w:unhideWhenUsed/>
    <w:rsid w:val="00CE48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48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bguides.sullivan.edu/content.php?pid=289203&amp;amp;sid=237738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pastyle.org/learn/tutorials/basics-tutorial.aspx.)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1169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Pers App Assign Fall 2014.docx</vt:lpstr>
    </vt:vector>
  </TitlesOfParts>
  <Company/>
  <LinksUpToDate>false</LinksUpToDate>
  <CharactersWithSpaces>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Pers App Assign Fall 2014.docx</dc:title>
  <dc:subject/>
  <dc:creator/>
  <cp:keywords/>
  <dc:description/>
  <cp:lastModifiedBy/>
  <cp:revision>1</cp:revision>
  <cp:lastPrinted>2018-04-16T17:00:00Z</cp:lastPrinted>
  <dcterms:created xsi:type="dcterms:W3CDTF">2019-04-25T20:04:00Z</dcterms:created>
  <dcterms:modified xsi:type="dcterms:W3CDTF">2019-04-25T20:04:00Z</dcterms:modified>
</cp:coreProperties>
</file>